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6FF1" w:rsidRDefault="007F79F1" w:rsidP="0077567C">
      <w:pPr>
        <w:jc w:val="center"/>
        <w:rPr>
          <w:b/>
          <w:sz w:val="36"/>
          <w:szCs w:val="36"/>
        </w:rPr>
      </w:pPr>
      <w:r w:rsidRPr="00BC0C12">
        <w:rPr>
          <w:b/>
          <w:sz w:val="36"/>
          <w:szCs w:val="36"/>
        </w:rPr>
        <w:t>ĐỀ CƯƠNG ÔN TẬP</w:t>
      </w:r>
      <w:r w:rsidR="0077567C">
        <w:rPr>
          <w:b/>
          <w:sz w:val="36"/>
          <w:szCs w:val="36"/>
        </w:rPr>
        <w:t xml:space="preserve"> </w:t>
      </w:r>
      <w:r w:rsidR="0077567C" w:rsidRPr="00C160D5">
        <w:rPr>
          <w:b/>
          <w:color w:val="000000"/>
          <w:sz w:val="36"/>
          <w:szCs w:val="44"/>
        </w:rPr>
        <w:t>KẾT THÚC HỌC PHẦN</w:t>
      </w:r>
    </w:p>
    <w:p w:rsidR="0077567C" w:rsidRDefault="0077567C" w:rsidP="0077567C">
      <w:pPr>
        <w:spacing w:before="60" w:after="60"/>
        <w:jc w:val="center"/>
        <w:rPr>
          <w:b/>
          <w:color w:val="000000"/>
          <w:sz w:val="26"/>
        </w:rPr>
      </w:pPr>
      <w:r w:rsidRPr="00EE27C8">
        <w:rPr>
          <w:b/>
          <w:color w:val="000000"/>
          <w:sz w:val="26"/>
        </w:rPr>
        <w:t xml:space="preserve">HỌC KỲ: </w:t>
      </w:r>
      <w:r>
        <w:rPr>
          <w:b/>
          <w:color w:val="000000"/>
          <w:sz w:val="26"/>
        </w:rPr>
        <w:t xml:space="preserve"> </w:t>
      </w:r>
      <w:r w:rsidRPr="00EE27C8">
        <w:rPr>
          <w:b/>
          <w:color w:val="000000"/>
          <w:sz w:val="26"/>
        </w:rPr>
        <w:t>I</w:t>
      </w:r>
    </w:p>
    <w:p w:rsidR="0077567C" w:rsidRPr="0077567C" w:rsidRDefault="0077567C" w:rsidP="0077567C">
      <w:pPr>
        <w:spacing w:before="60" w:after="60"/>
        <w:jc w:val="center"/>
        <w:rPr>
          <w:b/>
          <w:color w:val="000000"/>
          <w:sz w:val="26"/>
        </w:rPr>
      </w:pPr>
      <w:r>
        <w:rPr>
          <w:b/>
          <w:color w:val="000000"/>
          <w:sz w:val="26"/>
        </w:rPr>
        <w:t>NĂM HỌC:  2019– 2020</w:t>
      </w:r>
    </w:p>
    <w:p w:rsidR="0077567C" w:rsidRPr="0077567C" w:rsidRDefault="0077567C" w:rsidP="0077567C">
      <w:pPr>
        <w:tabs>
          <w:tab w:val="left" w:pos="1800"/>
        </w:tabs>
        <w:spacing w:before="120"/>
        <w:jc w:val="center"/>
        <w:rPr>
          <w:b/>
          <w:color w:val="000000"/>
          <w:sz w:val="32"/>
          <w:szCs w:val="26"/>
        </w:rPr>
      </w:pPr>
      <w:r w:rsidRPr="000D58D9">
        <w:rPr>
          <w:color w:val="000000"/>
          <w:sz w:val="32"/>
          <w:szCs w:val="26"/>
        </w:rPr>
        <w:t>Học phần:</w:t>
      </w:r>
      <w:r w:rsidRPr="0077567C">
        <w:rPr>
          <w:b/>
          <w:color w:val="000000"/>
          <w:sz w:val="32"/>
          <w:szCs w:val="26"/>
        </w:rPr>
        <w:t xml:space="preserve"> </w:t>
      </w:r>
      <w:r w:rsidRPr="000D58D9">
        <w:rPr>
          <w:b/>
          <w:color w:val="000000"/>
          <w:sz w:val="32"/>
          <w:szCs w:val="26"/>
        </w:rPr>
        <w:t>NGỮ VĂN 1</w:t>
      </w:r>
    </w:p>
    <w:p w:rsidR="007F79F1" w:rsidRDefault="000D58D9" w:rsidP="00D171A5">
      <w:pPr>
        <w:pStyle w:val="ListParagraph"/>
        <w:numPr>
          <w:ilvl w:val="0"/>
          <w:numId w:val="3"/>
        </w:numPr>
        <w:jc w:val="both"/>
        <w:rPr>
          <w:b/>
          <w:sz w:val="26"/>
          <w:szCs w:val="26"/>
        </w:rPr>
      </w:pPr>
      <w:r w:rsidRPr="000D58D9">
        <w:rPr>
          <w:b/>
          <w:sz w:val="26"/>
          <w:szCs w:val="26"/>
        </w:rPr>
        <w:t>ĐỌC – HIỂU VĂN BẢN</w:t>
      </w:r>
      <w:r w:rsidR="00C53E44">
        <w:rPr>
          <w:b/>
          <w:sz w:val="26"/>
          <w:szCs w:val="26"/>
        </w:rPr>
        <w:t xml:space="preserve"> (3 điểm)</w:t>
      </w:r>
    </w:p>
    <w:p w:rsidR="00B12AF6" w:rsidRPr="00B12AF6" w:rsidRDefault="00C53E44" w:rsidP="00D171A5">
      <w:pPr>
        <w:ind w:left="360"/>
        <w:jc w:val="both"/>
        <w:rPr>
          <w:b/>
          <w:sz w:val="26"/>
          <w:szCs w:val="26"/>
        </w:rPr>
      </w:pPr>
      <w:r>
        <w:rPr>
          <w:b/>
          <w:sz w:val="26"/>
          <w:szCs w:val="26"/>
        </w:rPr>
        <w:t xml:space="preserve">Khi ôn tập, cần rèn cho học sinh </w:t>
      </w:r>
      <w:r w:rsidR="00B12AF6">
        <w:rPr>
          <w:b/>
          <w:sz w:val="26"/>
          <w:szCs w:val="26"/>
        </w:rPr>
        <w:t>vận dụng khả năng đọc - hiểu một đoạn văn bản</w:t>
      </w:r>
      <w:r w:rsidR="00500DED">
        <w:rPr>
          <w:b/>
          <w:sz w:val="26"/>
          <w:szCs w:val="26"/>
        </w:rPr>
        <w:t xml:space="preserve"> bất kì (có thể được trích từ SGK hoặc ngoài SGK)</w:t>
      </w:r>
      <w:r w:rsidR="00B12AF6">
        <w:rPr>
          <w:b/>
          <w:sz w:val="26"/>
          <w:szCs w:val="26"/>
        </w:rPr>
        <w:t xml:space="preserve">. Sau đó </w:t>
      </w:r>
      <w:r w:rsidR="00500DED">
        <w:rPr>
          <w:b/>
          <w:sz w:val="26"/>
          <w:szCs w:val="26"/>
        </w:rPr>
        <w:t xml:space="preserve">học sinh </w:t>
      </w:r>
      <w:r w:rsidR="00B12AF6">
        <w:rPr>
          <w:b/>
          <w:sz w:val="26"/>
          <w:szCs w:val="26"/>
        </w:rPr>
        <w:t>trả lời câu hỏi tùy theo yêu cầu của đề. Những câu hỏi này liên quan đến:</w:t>
      </w:r>
    </w:p>
    <w:p w:rsidR="0024479E" w:rsidRDefault="0024479E" w:rsidP="00D171A5">
      <w:pPr>
        <w:pStyle w:val="ListParagraph"/>
        <w:numPr>
          <w:ilvl w:val="0"/>
          <w:numId w:val="6"/>
        </w:numPr>
        <w:jc w:val="both"/>
        <w:rPr>
          <w:sz w:val="26"/>
          <w:szCs w:val="26"/>
        </w:rPr>
      </w:pPr>
      <w:r>
        <w:rPr>
          <w:sz w:val="26"/>
          <w:szCs w:val="26"/>
        </w:rPr>
        <w:t>Xác định nội dung chính và các thông tin quan trọng của văn bản:</w:t>
      </w:r>
    </w:p>
    <w:p w:rsidR="0024479E" w:rsidRDefault="0024479E" w:rsidP="00D171A5">
      <w:pPr>
        <w:pStyle w:val="ListParagraph"/>
        <w:numPr>
          <w:ilvl w:val="0"/>
          <w:numId w:val="7"/>
        </w:numPr>
        <w:jc w:val="both"/>
        <w:rPr>
          <w:sz w:val="26"/>
          <w:szCs w:val="26"/>
        </w:rPr>
      </w:pPr>
      <w:r w:rsidRPr="00A97AF8">
        <w:rPr>
          <w:sz w:val="26"/>
          <w:szCs w:val="26"/>
        </w:rPr>
        <w:t>Phong cách ngôn ngữ</w:t>
      </w:r>
      <w:r w:rsidR="00B12AF6">
        <w:rPr>
          <w:sz w:val="26"/>
          <w:szCs w:val="26"/>
        </w:rPr>
        <w:t xml:space="preserve"> (PCNN): PCNN sinh hoạt, PCNN khoa học, PCNN nghệ thuật, PCNN báo chí, PCNN chính luận, PCNN hành chính</w:t>
      </w:r>
    </w:p>
    <w:p w:rsidR="00A97AF8" w:rsidRPr="00B12AF6" w:rsidRDefault="00A97AF8" w:rsidP="00D171A5">
      <w:pPr>
        <w:pStyle w:val="ListParagraph"/>
        <w:numPr>
          <w:ilvl w:val="0"/>
          <w:numId w:val="7"/>
        </w:numPr>
        <w:jc w:val="both"/>
        <w:rPr>
          <w:sz w:val="26"/>
          <w:szCs w:val="26"/>
        </w:rPr>
      </w:pPr>
      <w:r>
        <w:rPr>
          <w:sz w:val="26"/>
          <w:szCs w:val="26"/>
        </w:rPr>
        <w:t>Phương thức biểu đạt:</w:t>
      </w:r>
      <w:r w:rsidR="00B12AF6">
        <w:rPr>
          <w:sz w:val="26"/>
          <w:szCs w:val="26"/>
        </w:rPr>
        <w:t xml:space="preserve"> Tự sự, miêu tả, biểu cảm, nghị luận, thuyết minh, hành chính – công vụ</w:t>
      </w:r>
    </w:p>
    <w:p w:rsidR="00A97AF8" w:rsidRPr="00A97AF8" w:rsidRDefault="00A97AF8" w:rsidP="00D171A5">
      <w:pPr>
        <w:pStyle w:val="ListParagraph"/>
        <w:numPr>
          <w:ilvl w:val="0"/>
          <w:numId w:val="7"/>
        </w:numPr>
        <w:jc w:val="both"/>
        <w:rPr>
          <w:sz w:val="26"/>
          <w:szCs w:val="26"/>
        </w:rPr>
      </w:pPr>
      <w:r>
        <w:rPr>
          <w:sz w:val="26"/>
          <w:szCs w:val="26"/>
        </w:rPr>
        <w:t>Thao tác lập luận</w:t>
      </w:r>
      <w:r w:rsidR="00B12AF6">
        <w:rPr>
          <w:sz w:val="26"/>
          <w:szCs w:val="26"/>
        </w:rPr>
        <w:t>: So sánh, chứng minh, bình luận, bác bỏ, phân tích, giải thích.</w:t>
      </w:r>
    </w:p>
    <w:p w:rsidR="0024479E" w:rsidRDefault="0024479E" w:rsidP="00D171A5">
      <w:pPr>
        <w:pStyle w:val="ListParagraph"/>
        <w:numPr>
          <w:ilvl w:val="0"/>
          <w:numId w:val="7"/>
        </w:numPr>
        <w:jc w:val="both"/>
        <w:rPr>
          <w:sz w:val="26"/>
          <w:szCs w:val="26"/>
        </w:rPr>
      </w:pPr>
      <w:r>
        <w:rPr>
          <w:sz w:val="26"/>
          <w:szCs w:val="26"/>
        </w:rPr>
        <w:t>Hiểu ý nghĩa văn bản, đặt tên cho văn bản,…</w:t>
      </w:r>
    </w:p>
    <w:p w:rsidR="0024479E" w:rsidRDefault="0024479E" w:rsidP="00D171A5">
      <w:pPr>
        <w:pStyle w:val="ListParagraph"/>
        <w:numPr>
          <w:ilvl w:val="0"/>
          <w:numId w:val="6"/>
        </w:numPr>
        <w:jc w:val="both"/>
        <w:rPr>
          <w:sz w:val="26"/>
          <w:szCs w:val="26"/>
        </w:rPr>
      </w:pPr>
      <w:r>
        <w:rPr>
          <w:sz w:val="26"/>
          <w:szCs w:val="26"/>
        </w:rPr>
        <w:t>Gọi tên các biện pháp nghệ thuật và phân tích tác dụng của chúng</w:t>
      </w:r>
      <w:r w:rsidR="00A97AF8">
        <w:rPr>
          <w:sz w:val="26"/>
          <w:szCs w:val="26"/>
        </w:rPr>
        <w:t>:</w:t>
      </w:r>
    </w:p>
    <w:p w:rsidR="0024479E" w:rsidRDefault="0024479E" w:rsidP="00D171A5">
      <w:pPr>
        <w:pStyle w:val="ListParagraph"/>
        <w:numPr>
          <w:ilvl w:val="0"/>
          <w:numId w:val="6"/>
        </w:numPr>
        <w:jc w:val="both"/>
        <w:rPr>
          <w:sz w:val="26"/>
          <w:szCs w:val="26"/>
        </w:rPr>
      </w:pPr>
      <w:r>
        <w:rPr>
          <w:sz w:val="26"/>
          <w:szCs w:val="26"/>
        </w:rPr>
        <w:t>Từ một vấn đề của văn bản, viết một đoạn văn liên hệ</w:t>
      </w:r>
      <w:r w:rsidR="00D171A5">
        <w:rPr>
          <w:sz w:val="26"/>
          <w:szCs w:val="26"/>
        </w:rPr>
        <w:t>:</w:t>
      </w:r>
    </w:p>
    <w:p w:rsidR="00D171A5" w:rsidRDefault="0024479E" w:rsidP="00D171A5">
      <w:pPr>
        <w:pStyle w:val="ListParagraph"/>
        <w:numPr>
          <w:ilvl w:val="0"/>
          <w:numId w:val="9"/>
        </w:numPr>
        <w:jc w:val="both"/>
        <w:rPr>
          <w:sz w:val="26"/>
          <w:szCs w:val="26"/>
        </w:rPr>
      </w:pPr>
      <w:r>
        <w:rPr>
          <w:sz w:val="26"/>
          <w:szCs w:val="26"/>
        </w:rPr>
        <w:t>Lưu ý: Đối với dạng câu hỏi này, HS cần có kĩ năng viết một đoạn văn có hình thức và nội dung theo đúng yêu cầu của đề</w:t>
      </w:r>
      <w:r w:rsidR="00D171A5">
        <w:rPr>
          <w:sz w:val="26"/>
          <w:szCs w:val="26"/>
        </w:rPr>
        <w:t>.</w:t>
      </w:r>
    </w:p>
    <w:p w:rsidR="00A97AF8" w:rsidRPr="00A97AF8" w:rsidRDefault="00A97AF8" w:rsidP="00A97AF8">
      <w:pPr>
        <w:pStyle w:val="ListParagraph"/>
        <w:numPr>
          <w:ilvl w:val="0"/>
          <w:numId w:val="3"/>
        </w:numPr>
        <w:spacing w:before="120"/>
        <w:ind w:right="454"/>
        <w:jc w:val="both"/>
        <w:rPr>
          <w:b/>
          <w:sz w:val="26"/>
          <w:szCs w:val="26"/>
        </w:rPr>
      </w:pPr>
      <w:r w:rsidRPr="00A97AF8">
        <w:rPr>
          <w:b/>
          <w:sz w:val="26"/>
          <w:szCs w:val="26"/>
        </w:rPr>
        <w:t>PHẦN LÀM VĂN</w:t>
      </w:r>
      <w:r w:rsidR="00C53E44">
        <w:rPr>
          <w:b/>
          <w:sz w:val="26"/>
          <w:szCs w:val="26"/>
        </w:rPr>
        <w:t xml:space="preserve"> (7 điểm)</w:t>
      </w:r>
    </w:p>
    <w:p w:rsidR="00D171A5" w:rsidRPr="00D171A5" w:rsidRDefault="00D171A5" w:rsidP="00D171A5">
      <w:pPr>
        <w:rPr>
          <w:b/>
          <w:sz w:val="26"/>
          <w:szCs w:val="26"/>
        </w:rPr>
      </w:pPr>
      <w:r w:rsidRPr="00D171A5">
        <w:rPr>
          <w:b/>
          <w:sz w:val="26"/>
          <w:szCs w:val="26"/>
        </w:rPr>
        <w:t>Học sinh biết tích hợp kiến thức, kĩ năng để viết một bài văn thuyết minh.</w:t>
      </w:r>
    </w:p>
    <w:p w:rsidR="00D171A5" w:rsidRPr="00D171A5" w:rsidRDefault="00D171A5" w:rsidP="00D171A5">
      <w:pPr>
        <w:rPr>
          <w:b/>
          <w:sz w:val="26"/>
          <w:szCs w:val="26"/>
        </w:rPr>
      </w:pPr>
      <w:r w:rsidRPr="00D171A5">
        <w:rPr>
          <w:b/>
          <w:sz w:val="26"/>
          <w:szCs w:val="26"/>
        </w:rPr>
        <w:t>1. Yêu cầu về kĩ năng:</w:t>
      </w:r>
    </w:p>
    <w:p w:rsidR="00D171A5" w:rsidRPr="00D171A5" w:rsidRDefault="00500DED" w:rsidP="00D171A5">
      <w:pPr>
        <w:rPr>
          <w:sz w:val="26"/>
          <w:szCs w:val="26"/>
        </w:rPr>
      </w:pPr>
      <w:r>
        <w:rPr>
          <w:sz w:val="26"/>
          <w:szCs w:val="26"/>
        </w:rPr>
        <w:t xml:space="preserve">- </w:t>
      </w:r>
      <w:r w:rsidR="00D171A5" w:rsidRPr="00D171A5">
        <w:rPr>
          <w:sz w:val="26"/>
          <w:szCs w:val="26"/>
        </w:rPr>
        <w:t xml:space="preserve">Biết cách làm bài </w:t>
      </w:r>
      <w:r>
        <w:rPr>
          <w:sz w:val="26"/>
          <w:szCs w:val="26"/>
        </w:rPr>
        <w:t>văn thuyết minh</w:t>
      </w:r>
      <w:r w:rsidR="00D171A5" w:rsidRPr="00D171A5">
        <w:rPr>
          <w:sz w:val="26"/>
          <w:szCs w:val="26"/>
        </w:rPr>
        <w:t>.</w:t>
      </w:r>
    </w:p>
    <w:p w:rsidR="00D171A5" w:rsidRPr="00D171A5" w:rsidRDefault="00500DED" w:rsidP="00D171A5">
      <w:pPr>
        <w:rPr>
          <w:sz w:val="26"/>
          <w:szCs w:val="26"/>
        </w:rPr>
      </w:pPr>
      <w:r>
        <w:rPr>
          <w:sz w:val="26"/>
          <w:szCs w:val="26"/>
        </w:rPr>
        <w:t xml:space="preserve">- </w:t>
      </w:r>
      <w:r w:rsidR="00D171A5" w:rsidRPr="00D171A5">
        <w:rPr>
          <w:sz w:val="26"/>
          <w:szCs w:val="26"/>
        </w:rPr>
        <w:t>Kết cấu chặt chẽ, bố cục rõ ràng, diễn đạt lưu loát, không mắc về lỗi dùng từ, lỗi ngữ pháp. Chữ viết rõ ràng, cẩn thận.</w:t>
      </w:r>
    </w:p>
    <w:p w:rsidR="00D171A5" w:rsidRPr="00500DED" w:rsidRDefault="00D171A5" w:rsidP="00D171A5">
      <w:pPr>
        <w:rPr>
          <w:b/>
          <w:sz w:val="26"/>
          <w:szCs w:val="26"/>
        </w:rPr>
      </w:pPr>
      <w:r w:rsidRPr="00500DED">
        <w:rPr>
          <w:b/>
          <w:sz w:val="26"/>
          <w:szCs w:val="26"/>
        </w:rPr>
        <w:t>2. Yêu cầu về kiến thứ</w:t>
      </w:r>
      <w:r w:rsidR="00500DED" w:rsidRPr="00500DED">
        <w:rPr>
          <w:b/>
          <w:sz w:val="26"/>
          <w:szCs w:val="26"/>
        </w:rPr>
        <w:t>c:</w:t>
      </w:r>
    </w:p>
    <w:p w:rsidR="00500DED" w:rsidRDefault="00D171A5" w:rsidP="00500DED">
      <w:pPr>
        <w:jc w:val="both"/>
        <w:rPr>
          <w:sz w:val="26"/>
          <w:szCs w:val="26"/>
        </w:rPr>
      </w:pPr>
      <w:r w:rsidRPr="00D171A5">
        <w:rPr>
          <w:sz w:val="26"/>
          <w:szCs w:val="26"/>
        </w:rPr>
        <w:t xml:space="preserve">Trên cơ sở những hiểu biết về </w:t>
      </w:r>
      <w:r w:rsidR="00500DED">
        <w:rPr>
          <w:sz w:val="26"/>
          <w:szCs w:val="26"/>
        </w:rPr>
        <w:t>đối tượng thuyết minh,</w:t>
      </w:r>
      <w:r w:rsidRPr="00D171A5">
        <w:rPr>
          <w:sz w:val="26"/>
          <w:szCs w:val="26"/>
        </w:rPr>
        <w:t xml:space="preserve"> </w:t>
      </w:r>
      <w:r w:rsidR="00500DED">
        <w:rPr>
          <w:sz w:val="26"/>
          <w:szCs w:val="26"/>
        </w:rPr>
        <w:t xml:space="preserve">học </w:t>
      </w:r>
      <w:r w:rsidRPr="00D171A5">
        <w:rPr>
          <w:sz w:val="26"/>
          <w:szCs w:val="26"/>
        </w:rPr>
        <w:t>sinh có thể trình bày nhiều cách khác nhau, miễn là</w:t>
      </w:r>
      <w:r w:rsidR="00500DED">
        <w:rPr>
          <w:sz w:val="26"/>
          <w:szCs w:val="26"/>
        </w:rPr>
        <w:t xml:space="preserve"> giới thiệu về đối tượng với những thông tin chính xác, khách quan, trung thực.</w:t>
      </w:r>
      <w:r w:rsidRPr="00D171A5">
        <w:rPr>
          <w:sz w:val="26"/>
          <w:szCs w:val="26"/>
        </w:rPr>
        <w:t xml:space="preserve"> Từ đó, có những suy nghĩ, chính kiến của mình về </w:t>
      </w:r>
      <w:r w:rsidR="00500DED">
        <w:rPr>
          <w:sz w:val="26"/>
          <w:szCs w:val="26"/>
        </w:rPr>
        <w:t>đối tượng được thuyết minh</w:t>
      </w:r>
      <w:r w:rsidRPr="00D171A5">
        <w:rPr>
          <w:sz w:val="26"/>
          <w:szCs w:val="26"/>
        </w:rPr>
        <w:t xml:space="preserve"> một cách chân thành và thuyết phục.</w:t>
      </w:r>
    </w:p>
    <w:p w:rsidR="00500DED" w:rsidRDefault="00500DED" w:rsidP="00500DED">
      <w:pPr>
        <w:jc w:val="both"/>
        <w:rPr>
          <w:sz w:val="26"/>
          <w:szCs w:val="26"/>
        </w:rPr>
      </w:pPr>
      <w:r w:rsidRPr="00500DED">
        <w:rPr>
          <w:b/>
          <w:sz w:val="26"/>
          <w:szCs w:val="26"/>
        </w:rPr>
        <w:t>3. Phạm vi ôn tập:</w:t>
      </w:r>
      <w:r w:rsidRPr="00500DED">
        <w:rPr>
          <w:sz w:val="26"/>
          <w:szCs w:val="26"/>
        </w:rPr>
        <w:t xml:space="preserve"> </w:t>
      </w:r>
    </w:p>
    <w:p w:rsidR="00500DED" w:rsidRPr="002C5228" w:rsidRDefault="002C5228" w:rsidP="00500DED">
      <w:pPr>
        <w:jc w:val="both"/>
        <w:rPr>
          <w:b/>
          <w:sz w:val="26"/>
          <w:szCs w:val="26"/>
        </w:rPr>
      </w:pPr>
      <w:r w:rsidRPr="002C5228">
        <w:rPr>
          <w:b/>
          <w:sz w:val="26"/>
          <w:szCs w:val="26"/>
        </w:rPr>
        <w:lastRenderedPageBreak/>
        <w:t>3.1</w:t>
      </w:r>
      <w:r w:rsidR="00500DED" w:rsidRPr="002C5228">
        <w:rPr>
          <w:b/>
          <w:sz w:val="26"/>
          <w:szCs w:val="26"/>
        </w:rPr>
        <w:t>. Thuyết minh về một danh lam thắng cảnh</w:t>
      </w:r>
    </w:p>
    <w:p w:rsidR="00500DED" w:rsidRPr="002C5228" w:rsidRDefault="00500DED" w:rsidP="00500DED">
      <w:pPr>
        <w:jc w:val="both"/>
        <w:rPr>
          <w:b/>
          <w:i/>
          <w:sz w:val="26"/>
          <w:szCs w:val="26"/>
          <w:u w:val="single"/>
        </w:rPr>
      </w:pPr>
      <w:r w:rsidRPr="002C5228">
        <w:rPr>
          <w:b/>
          <w:i/>
          <w:sz w:val="26"/>
          <w:szCs w:val="26"/>
          <w:u w:val="single"/>
        </w:rPr>
        <w:t xml:space="preserve">Dàn ý tham khảo: </w:t>
      </w:r>
    </w:p>
    <w:p w:rsidR="002C5228" w:rsidRPr="002C5228" w:rsidRDefault="002C5228" w:rsidP="002C5228">
      <w:pPr>
        <w:pStyle w:val="ListParagraph"/>
        <w:numPr>
          <w:ilvl w:val="0"/>
          <w:numId w:val="12"/>
        </w:numPr>
        <w:jc w:val="both"/>
        <w:rPr>
          <w:i/>
          <w:color w:val="000000"/>
          <w:sz w:val="26"/>
          <w:szCs w:val="26"/>
          <w:shd w:val="clear" w:color="auto" w:fill="FFFFFF"/>
        </w:rPr>
      </w:pPr>
      <w:r w:rsidRPr="00214B1A">
        <w:rPr>
          <w:rFonts w:eastAsia="Calibri" w:cs="Times New Roman"/>
          <w:b/>
          <w:i/>
          <w:color w:val="000000"/>
          <w:sz w:val="26"/>
          <w:szCs w:val="26"/>
          <w:shd w:val="clear" w:color="auto" w:fill="FFFFFF"/>
        </w:rPr>
        <w:t>Mở bài:</w:t>
      </w:r>
      <w:r w:rsidRPr="002C5228">
        <w:rPr>
          <w:rFonts w:eastAsia="Calibri" w:cs="Times New Roman"/>
          <w:b/>
          <w:i/>
          <w:color w:val="000000"/>
          <w:sz w:val="26"/>
          <w:szCs w:val="26"/>
          <w:shd w:val="clear" w:color="auto" w:fill="FFFFFF"/>
        </w:rPr>
        <w:t xml:space="preserve"> </w:t>
      </w:r>
      <w:r w:rsidRPr="002C5228">
        <w:rPr>
          <w:rFonts w:eastAsia="Calibri" w:cs="Times New Roman"/>
          <w:i/>
          <w:color w:val="000000"/>
          <w:sz w:val="26"/>
          <w:szCs w:val="26"/>
          <w:shd w:val="clear" w:color="auto" w:fill="FFFFFF"/>
        </w:rPr>
        <w:t>Dẫn dắt vấn đề và giới thiệu vấn đề thuyết minh về danh lam thắng cảnh hay một di tích lịch sử của đất nước ta.</w:t>
      </w:r>
    </w:p>
    <w:p w:rsidR="002C5228" w:rsidRPr="00214B1A" w:rsidRDefault="002C5228" w:rsidP="002C5228">
      <w:pPr>
        <w:pStyle w:val="ListParagraph"/>
        <w:numPr>
          <w:ilvl w:val="0"/>
          <w:numId w:val="12"/>
        </w:numPr>
        <w:jc w:val="both"/>
        <w:rPr>
          <w:b/>
          <w:i/>
          <w:sz w:val="26"/>
          <w:szCs w:val="26"/>
        </w:rPr>
      </w:pPr>
      <w:r w:rsidRPr="00214B1A">
        <w:rPr>
          <w:b/>
          <w:i/>
          <w:sz w:val="26"/>
          <w:szCs w:val="26"/>
        </w:rPr>
        <w:t>Thân bài:</w:t>
      </w:r>
    </w:p>
    <w:p w:rsidR="002C5228" w:rsidRPr="002C5228" w:rsidRDefault="002C5228" w:rsidP="002C5228">
      <w:pPr>
        <w:pStyle w:val="ListParagraph"/>
        <w:numPr>
          <w:ilvl w:val="0"/>
          <w:numId w:val="10"/>
        </w:numPr>
        <w:jc w:val="both"/>
        <w:rPr>
          <w:rFonts w:eastAsia="Calibri" w:cs="Times New Roman"/>
          <w:i/>
          <w:iCs/>
          <w:color w:val="000000"/>
          <w:sz w:val="26"/>
          <w:szCs w:val="26"/>
          <w:shd w:val="clear" w:color="auto" w:fill="FFFFFF"/>
        </w:rPr>
      </w:pPr>
      <w:r w:rsidRPr="002C5228">
        <w:rPr>
          <w:rFonts w:eastAsia="Calibri" w:cs="Times New Roman"/>
          <w:i/>
          <w:iCs/>
          <w:color w:val="000000"/>
          <w:sz w:val="26"/>
          <w:szCs w:val="26"/>
          <w:shd w:val="clear" w:color="auto" w:fill="FFFFFF"/>
        </w:rPr>
        <w:t>Vị trí địa lí</w:t>
      </w:r>
    </w:p>
    <w:p w:rsidR="002C5228" w:rsidRPr="002C5228" w:rsidRDefault="002C5228" w:rsidP="002C5228">
      <w:pPr>
        <w:pStyle w:val="ListParagraph"/>
        <w:numPr>
          <w:ilvl w:val="0"/>
          <w:numId w:val="10"/>
        </w:numPr>
        <w:tabs>
          <w:tab w:val="left" w:pos="652"/>
        </w:tabs>
        <w:spacing w:after="40" w:line="360" w:lineRule="auto"/>
        <w:jc w:val="both"/>
        <w:rPr>
          <w:rFonts w:eastAsia="Calibri" w:cs="Times New Roman"/>
          <w:i/>
          <w:color w:val="000000"/>
          <w:sz w:val="26"/>
          <w:szCs w:val="26"/>
          <w:shd w:val="clear" w:color="auto" w:fill="FFFFFF"/>
        </w:rPr>
      </w:pPr>
      <w:r w:rsidRPr="002C5228">
        <w:rPr>
          <w:rFonts w:eastAsia="Calibri" w:cs="Times New Roman"/>
          <w:i/>
          <w:iCs/>
          <w:color w:val="000000"/>
          <w:sz w:val="26"/>
          <w:szCs w:val="26"/>
          <w:shd w:val="clear" w:color="auto" w:fill="FFFFFF"/>
        </w:rPr>
        <w:t xml:space="preserve"> Lịch sử của vùng đất: hình thành và phát triển ra sao; đã qua những lần tôn tạo nào?</w:t>
      </w:r>
    </w:p>
    <w:p w:rsidR="002C5228" w:rsidRPr="002C5228" w:rsidRDefault="002C5228" w:rsidP="002C5228">
      <w:pPr>
        <w:pStyle w:val="ListParagraph"/>
        <w:numPr>
          <w:ilvl w:val="0"/>
          <w:numId w:val="10"/>
        </w:numPr>
        <w:tabs>
          <w:tab w:val="left" w:pos="652"/>
        </w:tabs>
        <w:spacing w:after="40" w:line="360" w:lineRule="auto"/>
        <w:jc w:val="both"/>
        <w:rPr>
          <w:i/>
          <w:iCs/>
          <w:color w:val="000000"/>
          <w:sz w:val="26"/>
          <w:szCs w:val="26"/>
          <w:shd w:val="clear" w:color="auto" w:fill="FFFFFF"/>
        </w:rPr>
      </w:pPr>
      <w:r w:rsidRPr="002C5228">
        <w:rPr>
          <w:rFonts w:eastAsia="Calibri" w:cs="Times New Roman"/>
          <w:i/>
          <w:iCs/>
          <w:color w:val="000000"/>
          <w:sz w:val="26"/>
          <w:szCs w:val="26"/>
          <w:shd w:val="clear" w:color="auto" w:fill="FFFFFF"/>
        </w:rPr>
        <w:t xml:space="preserve"> Nét độc đáo, đặc sắc về địa hình, cảnh vật: danh thắng gồm những bộ phận nào; được hình thành (xây dựng) từ chất liệu gì; vẻ đẹp nổi bật là gì?</w:t>
      </w:r>
    </w:p>
    <w:p w:rsidR="002C5228" w:rsidRPr="002C5228" w:rsidRDefault="002C5228" w:rsidP="002C5228">
      <w:pPr>
        <w:pStyle w:val="ListParagraph"/>
        <w:numPr>
          <w:ilvl w:val="0"/>
          <w:numId w:val="10"/>
        </w:numPr>
        <w:tabs>
          <w:tab w:val="left" w:pos="652"/>
        </w:tabs>
        <w:spacing w:after="40" w:line="360" w:lineRule="auto"/>
        <w:jc w:val="both"/>
        <w:rPr>
          <w:i/>
          <w:iCs/>
          <w:color w:val="000000"/>
          <w:sz w:val="26"/>
          <w:szCs w:val="26"/>
          <w:shd w:val="clear" w:color="auto" w:fill="FFFFFF"/>
        </w:rPr>
      </w:pPr>
      <w:r w:rsidRPr="002C5228">
        <w:rPr>
          <w:rFonts w:eastAsia="Calibri" w:cs="Times New Roman"/>
          <w:i/>
          <w:iCs/>
          <w:color w:val="000000"/>
          <w:sz w:val="26"/>
          <w:szCs w:val="26"/>
          <w:shd w:val="clear" w:color="auto" w:fill="FFFFFF"/>
        </w:rPr>
        <w:t>Ý nghĩa của danh lam thắng cảnh: gắn bó với truyền thuyết gì; tượng trưng cho điều gì; có vai trò như thế nào trong đời sống văn hóa người Việt?</w:t>
      </w:r>
    </w:p>
    <w:p w:rsidR="002C5228" w:rsidRPr="002C5228" w:rsidRDefault="002C5228" w:rsidP="002C5228">
      <w:pPr>
        <w:pStyle w:val="ListParagraph"/>
        <w:numPr>
          <w:ilvl w:val="0"/>
          <w:numId w:val="10"/>
        </w:numPr>
        <w:tabs>
          <w:tab w:val="left" w:pos="652"/>
        </w:tabs>
        <w:spacing w:after="40" w:line="360" w:lineRule="auto"/>
        <w:jc w:val="both"/>
        <w:rPr>
          <w:i/>
          <w:iCs/>
          <w:color w:val="000000"/>
          <w:sz w:val="26"/>
          <w:szCs w:val="26"/>
          <w:shd w:val="clear" w:color="auto" w:fill="FFFFFF"/>
        </w:rPr>
      </w:pPr>
      <w:r w:rsidRPr="002C5228">
        <w:rPr>
          <w:rFonts w:eastAsia="Calibri" w:cs="Times New Roman"/>
          <w:i/>
          <w:iCs/>
          <w:color w:val="000000"/>
          <w:sz w:val="26"/>
          <w:szCs w:val="26"/>
          <w:shd w:val="clear" w:color="auto" w:fill="FFFFFF"/>
        </w:rPr>
        <w:t>Tình cảm của bản thân đối với danh lam thắng cảnh; ý thức bảo vệ, giữ gìn danh lam thắng cảnh.</w:t>
      </w:r>
    </w:p>
    <w:p w:rsidR="002C5228" w:rsidRPr="00214B1A" w:rsidRDefault="002C5228" w:rsidP="002C5228">
      <w:pPr>
        <w:pStyle w:val="ListParagraph"/>
        <w:numPr>
          <w:ilvl w:val="0"/>
          <w:numId w:val="12"/>
        </w:numPr>
        <w:tabs>
          <w:tab w:val="left" w:pos="652"/>
        </w:tabs>
        <w:spacing w:after="40" w:line="360" w:lineRule="auto"/>
        <w:jc w:val="both"/>
        <w:rPr>
          <w:b/>
          <w:i/>
          <w:iCs/>
          <w:color w:val="000000"/>
          <w:sz w:val="26"/>
          <w:szCs w:val="26"/>
          <w:shd w:val="clear" w:color="auto" w:fill="FFFFFF"/>
        </w:rPr>
      </w:pPr>
      <w:r w:rsidRPr="00214B1A">
        <w:rPr>
          <w:b/>
          <w:i/>
          <w:iCs/>
          <w:color w:val="000000"/>
          <w:sz w:val="26"/>
          <w:szCs w:val="26"/>
          <w:shd w:val="clear" w:color="auto" w:fill="FFFFFF"/>
        </w:rPr>
        <w:t>Kết bài:</w:t>
      </w:r>
    </w:p>
    <w:p w:rsidR="002C5228" w:rsidRDefault="002C5228" w:rsidP="002C5228">
      <w:pPr>
        <w:tabs>
          <w:tab w:val="left" w:pos="652"/>
        </w:tabs>
        <w:spacing w:after="40" w:line="360" w:lineRule="auto"/>
        <w:ind w:left="360"/>
        <w:jc w:val="both"/>
        <w:rPr>
          <w:i/>
          <w:sz w:val="26"/>
          <w:szCs w:val="26"/>
        </w:rPr>
      </w:pPr>
      <w:r>
        <w:rPr>
          <w:i/>
          <w:sz w:val="26"/>
          <w:szCs w:val="26"/>
        </w:rPr>
        <w:t xml:space="preserve">     -     </w:t>
      </w:r>
      <w:r w:rsidRPr="002C5228">
        <w:rPr>
          <w:rFonts w:eastAsia="Calibri" w:cs="Times New Roman"/>
          <w:i/>
          <w:sz w:val="26"/>
          <w:szCs w:val="26"/>
        </w:rPr>
        <w:t>Khái quát lại vấn đề thuyết min</w:t>
      </w:r>
      <w:r>
        <w:rPr>
          <w:i/>
          <w:sz w:val="26"/>
          <w:szCs w:val="26"/>
        </w:rPr>
        <w:t>h</w:t>
      </w:r>
    </w:p>
    <w:p w:rsidR="002C5228" w:rsidRDefault="002C5228" w:rsidP="002C5228">
      <w:pPr>
        <w:tabs>
          <w:tab w:val="left" w:pos="652"/>
        </w:tabs>
        <w:spacing w:after="40" w:line="360" w:lineRule="auto"/>
        <w:ind w:left="360"/>
        <w:jc w:val="both"/>
        <w:rPr>
          <w:i/>
          <w:iCs/>
          <w:color w:val="000000"/>
          <w:sz w:val="26"/>
          <w:szCs w:val="26"/>
          <w:shd w:val="clear" w:color="auto" w:fill="FFFFFF"/>
        </w:rPr>
      </w:pPr>
      <w:r>
        <w:rPr>
          <w:i/>
          <w:sz w:val="26"/>
          <w:szCs w:val="26"/>
        </w:rPr>
        <w:t xml:space="preserve">     </w:t>
      </w:r>
      <w:r w:rsidRPr="002C5228">
        <w:rPr>
          <w:i/>
          <w:sz w:val="26"/>
          <w:szCs w:val="26"/>
        </w:rPr>
        <w:t xml:space="preserve">- </w:t>
      </w:r>
      <w:r>
        <w:rPr>
          <w:i/>
          <w:sz w:val="26"/>
          <w:szCs w:val="26"/>
        </w:rPr>
        <w:t xml:space="preserve">    </w:t>
      </w:r>
      <w:r w:rsidRPr="002C5228">
        <w:rPr>
          <w:i/>
          <w:sz w:val="26"/>
          <w:szCs w:val="26"/>
        </w:rPr>
        <w:t>Nêu suy nghĩ, tình cảm của người thuyết minh</w:t>
      </w:r>
      <w:r w:rsidRPr="002C5228">
        <w:rPr>
          <w:rFonts w:eastAsia="Calibri" w:cs="Times New Roman"/>
          <w:i/>
          <w:sz w:val="26"/>
          <w:szCs w:val="26"/>
        </w:rPr>
        <w:t xml:space="preserve"> </w:t>
      </w:r>
    </w:p>
    <w:p w:rsidR="00500DED" w:rsidRPr="002C5228" w:rsidRDefault="002C5228" w:rsidP="00500DED">
      <w:pPr>
        <w:jc w:val="both"/>
        <w:rPr>
          <w:b/>
          <w:sz w:val="26"/>
          <w:szCs w:val="26"/>
        </w:rPr>
      </w:pPr>
      <w:r w:rsidRPr="002C5228">
        <w:rPr>
          <w:b/>
          <w:sz w:val="26"/>
          <w:szCs w:val="26"/>
        </w:rPr>
        <w:t>3.2</w:t>
      </w:r>
      <w:r w:rsidR="00500DED" w:rsidRPr="002C5228">
        <w:rPr>
          <w:b/>
          <w:sz w:val="26"/>
          <w:szCs w:val="26"/>
        </w:rPr>
        <w:t>. Thuyết minh về một món ăn đặc sắc của dân tộc</w:t>
      </w:r>
    </w:p>
    <w:p w:rsidR="00214B1A" w:rsidRPr="002C5228" w:rsidRDefault="00214B1A" w:rsidP="00214B1A">
      <w:pPr>
        <w:jc w:val="both"/>
        <w:rPr>
          <w:b/>
          <w:i/>
          <w:sz w:val="26"/>
          <w:szCs w:val="26"/>
          <w:u w:val="single"/>
        </w:rPr>
      </w:pPr>
      <w:r w:rsidRPr="002C5228">
        <w:rPr>
          <w:b/>
          <w:i/>
          <w:sz w:val="26"/>
          <w:szCs w:val="26"/>
          <w:u w:val="single"/>
        </w:rPr>
        <w:t xml:space="preserve">Dàn ý tham khảo: </w:t>
      </w:r>
    </w:p>
    <w:p w:rsidR="00500DED" w:rsidRPr="00214B1A" w:rsidRDefault="00214B1A" w:rsidP="00214B1A">
      <w:pPr>
        <w:pStyle w:val="ListParagraph"/>
        <w:numPr>
          <w:ilvl w:val="0"/>
          <w:numId w:val="13"/>
        </w:numPr>
        <w:jc w:val="both"/>
        <w:rPr>
          <w:i/>
          <w:sz w:val="26"/>
          <w:szCs w:val="26"/>
        </w:rPr>
      </w:pPr>
      <w:r w:rsidRPr="00214B1A">
        <w:rPr>
          <w:b/>
          <w:i/>
          <w:color w:val="000000"/>
          <w:sz w:val="26"/>
          <w:szCs w:val="26"/>
          <w:shd w:val="clear" w:color="auto" w:fill="FFFFFF"/>
        </w:rPr>
        <w:t xml:space="preserve">Mở bài: </w:t>
      </w:r>
      <w:r w:rsidRPr="00214B1A">
        <w:rPr>
          <w:i/>
          <w:color w:val="000000"/>
          <w:sz w:val="26"/>
          <w:szCs w:val="26"/>
          <w:shd w:val="clear" w:color="auto" w:fill="FFFFFF"/>
        </w:rPr>
        <w:t>Dẫn dắt vấn đề và giới thiệu vấn đề thuyết minh về một món ăn của đất nước ta.</w:t>
      </w:r>
    </w:p>
    <w:p w:rsidR="00214B1A" w:rsidRPr="00214B1A" w:rsidRDefault="00214B1A" w:rsidP="00214B1A">
      <w:pPr>
        <w:pStyle w:val="ListParagraph"/>
        <w:numPr>
          <w:ilvl w:val="0"/>
          <w:numId w:val="13"/>
        </w:numPr>
        <w:tabs>
          <w:tab w:val="left" w:pos="652"/>
        </w:tabs>
        <w:spacing w:after="40" w:line="360" w:lineRule="auto"/>
        <w:jc w:val="both"/>
        <w:rPr>
          <w:b/>
          <w:i/>
          <w:color w:val="000000"/>
          <w:sz w:val="26"/>
          <w:szCs w:val="26"/>
          <w:shd w:val="clear" w:color="auto" w:fill="FFFFFF"/>
        </w:rPr>
      </w:pPr>
      <w:r w:rsidRPr="00214B1A">
        <w:rPr>
          <w:b/>
          <w:i/>
          <w:color w:val="000000"/>
          <w:sz w:val="26"/>
          <w:szCs w:val="26"/>
          <w:shd w:val="clear" w:color="auto" w:fill="FFFFFF"/>
        </w:rPr>
        <w:t xml:space="preserve">Thân bài: </w:t>
      </w:r>
    </w:p>
    <w:p w:rsidR="00214B1A" w:rsidRPr="00214B1A" w:rsidRDefault="00214B1A" w:rsidP="00214B1A">
      <w:pPr>
        <w:pStyle w:val="ListParagraph"/>
        <w:numPr>
          <w:ilvl w:val="0"/>
          <w:numId w:val="10"/>
        </w:numPr>
        <w:spacing w:after="40" w:line="360" w:lineRule="auto"/>
        <w:rPr>
          <w:i/>
          <w:iCs/>
          <w:color w:val="000000"/>
          <w:sz w:val="26"/>
          <w:szCs w:val="26"/>
          <w:shd w:val="clear" w:color="auto" w:fill="FFFFFF"/>
        </w:rPr>
      </w:pPr>
      <w:r w:rsidRPr="00214B1A">
        <w:rPr>
          <w:i/>
          <w:iCs/>
          <w:color w:val="000000"/>
          <w:sz w:val="26"/>
          <w:szCs w:val="26"/>
          <w:shd w:val="clear" w:color="auto" w:fill="FFFFFF"/>
        </w:rPr>
        <w:t>Nguồn gốc của món ăn: món ăn xuất hiện từ khi nào? công thức đầu tiên do ai nghĩ ra? Phổ biến nhất ở vùng nào của nước ta?...</w:t>
      </w:r>
    </w:p>
    <w:p w:rsidR="00214B1A" w:rsidRPr="00214B1A" w:rsidRDefault="00214B1A" w:rsidP="00214B1A">
      <w:pPr>
        <w:pStyle w:val="ListParagraph"/>
        <w:numPr>
          <w:ilvl w:val="0"/>
          <w:numId w:val="10"/>
        </w:numPr>
        <w:spacing w:after="40" w:line="360" w:lineRule="auto"/>
        <w:rPr>
          <w:i/>
          <w:color w:val="000000"/>
          <w:sz w:val="26"/>
          <w:szCs w:val="26"/>
          <w:shd w:val="clear" w:color="auto" w:fill="FFFFFF"/>
        </w:rPr>
      </w:pPr>
      <w:r w:rsidRPr="00214B1A">
        <w:rPr>
          <w:i/>
          <w:iCs/>
          <w:color w:val="000000"/>
          <w:sz w:val="26"/>
          <w:szCs w:val="26"/>
          <w:shd w:val="clear" w:color="auto" w:fill="FFFFFF"/>
        </w:rPr>
        <w:t>Cách thực hiện món ăn :  nguyên liệu để làm thành món ăn; Các dụng cụ để làm thành món ăn, cách làm món ăn, yêu cầu cần đạt đối với món ăn ( về hình thức, về mùi vị, về giá trị dinh dưỡng…); …</w:t>
      </w:r>
    </w:p>
    <w:p w:rsidR="00214B1A" w:rsidRPr="00214B1A" w:rsidRDefault="00214B1A" w:rsidP="00214B1A">
      <w:pPr>
        <w:pStyle w:val="ListParagraph"/>
        <w:numPr>
          <w:ilvl w:val="0"/>
          <w:numId w:val="10"/>
        </w:numPr>
        <w:spacing w:after="40" w:line="360" w:lineRule="auto"/>
        <w:rPr>
          <w:i/>
          <w:iCs/>
          <w:color w:val="000000"/>
          <w:sz w:val="26"/>
          <w:szCs w:val="26"/>
          <w:shd w:val="clear" w:color="auto" w:fill="FFFFFF"/>
        </w:rPr>
      </w:pPr>
      <w:r w:rsidRPr="00214B1A">
        <w:rPr>
          <w:i/>
          <w:iCs/>
          <w:color w:val="000000"/>
          <w:sz w:val="26"/>
          <w:szCs w:val="26"/>
          <w:shd w:val="clear" w:color="auto" w:fill="FFFFFF"/>
        </w:rPr>
        <w:t>Giá trị của món ăn đối với ẩm thực Việt Nam nói chung</w:t>
      </w:r>
      <w:r w:rsidRPr="00214B1A">
        <w:rPr>
          <w:i/>
          <w:color w:val="000000"/>
          <w:sz w:val="26"/>
          <w:szCs w:val="26"/>
          <w:shd w:val="clear" w:color="auto" w:fill="FFFFFF"/>
        </w:rPr>
        <w:t>.</w:t>
      </w:r>
    </w:p>
    <w:p w:rsidR="00214B1A" w:rsidRPr="00214B1A" w:rsidRDefault="00214B1A" w:rsidP="00214B1A">
      <w:pPr>
        <w:pStyle w:val="ListParagraph"/>
        <w:numPr>
          <w:ilvl w:val="0"/>
          <w:numId w:val="13"/>
        </w:numPr>
        <w:spacing w:after="40" w:line="360" w:lineRule="auto"/>
        <w:rPr>
          <w:b/>
          <w:i/>
          <w:iCs/>
          <w:color w:val="000000"/>
          <w:sz w:val="26"/>
          <w:szCs w:val="26"/>
          <w:shd w:val="clear" w:color="auto" w:fill="FFFFFF"/>
        </w:rPr>
      </w:pPr>
      <w:r w:rsidRPr="00214B1A">
        <w:rPr>
          <w:b/>
          <w:i/>
          <w:iCs/>
          <w:color w:val="000000"/>
          <w:sz w:val="26"/>
          <w:szCs w:val="26"/>
          <w:shd w:val="clear" w:color="auto" w:fill="FFFFFF"/>
        </w:rPr>
        <w:t>Kết bài:</w:t>
      </w:r>
    </w:p>
    <w:p w:rsidR="00214B1A" w:rsidRPr="00214B1A" w:rsidRDefault="00214B1A" w:rsidP="00214B1A">
      <w:pPr>
        <w:pStyle w:val="ListParagraph"/>
        <w:numPr>
          <w:ilvl w:val="0"/>
          <w:numId w:val="10"/>
        </w:numPr>
        <w:tabs>
          <w:tab w:val="left" w:pos="652"/>
        </w:tabs>
        <w:spacing w:after="40" w:line="360" w:lineRule="auto"/>
        <w:jc w:val="both"/>
        <w:rPr>
          <w:i/>
          <w:sz w:val="26"/>
          <w:szCs w:val="26"/>
        </w:rPr>
      </w:pPr>
      <w:r w:rsidRPr="00214B1A">
        <w:rPr>
          <w:i/>
          <w:sz w:val="26"/>
          <w:szCs w:val="26"/>
        </w:rPr>
        <w:t xml:space="preserve"> Khái quát lại vấn đề thuyết minh </w:t>
      </w:r>
    </w:p>
    <w:p w:rsidR="00214B1A" w:rsidRPr="00066BE6" w:rsidRDefault="00214B1A" w:rsidP="00214B1A">
      <w:pPr>
        <w:pStyle w:val="ListParagraph"/>
        <w:numPr>
          <w:ilvl w:val="0"/>
          <w:numId w:val="10"/>
        </w:numPr>
        <w:spacing w:after="40" w:line="360" w:lineRule="auto"/>
        <w:rPr>
          <w:i/>
          <w:iCs/>
          <w:color w:val="000000"/>
          <w:sz w:val="26"/>
          <w:szCs w:val="26"/>
          <w:shd w:val="clear" w:color="auto" w:fill="FFFFFF"/>
        </w:rPr>
      </w:pPr>
      <w:r w:rsidRPr="00214B1A">
        <w:rPr>
          <w:i/>
          <w:sz w:val="26"/>
          <w:szCs w:val="26"/>
        </w:rPr>
        <w:t>Suy nghĩ, cảm xúc của người thuyết minh.</w:t>
      </w:r>
    </w:p>
    <w:p w:rsidR="00066BE6" w:rsidRPr="00066BE6" w:rsidRDefault="00066BE6" w:rsidP="005E47A0">
      <w:pPr>
        <w:pStyle w:val="ListParagraph"/>
        <w:ind w:left="1080"/>
        <w:jc w:val="both"/>
        <w:rPr>
          <w:b/>
          <w:sz w:val="26"/>
          <w:szCs w:val="26"/>
        </w:rPr>
      </w:pPr>
      <w:r w:rsidRPr="00066BE6">
        <w:rPr>
          <w:b/>
          <w:sz w:val="26"/>
          <w:szCs w:val="26"/>
        </w:rPr>
        <w:lastRenderedPageBreak/>
        <w:t>3.</w:t>
      </w:r>
      <w:r>
        <w:rPr>
          <w:b/>
          <w:sz w:val="26"/>
          <w:szCs w:val="26"/>
        </w:rPr>
        <w:t>3</w:t>
      </w:r>
      <w:r w:rsidRPr="00066BE6">
        <w:rPr>
          <w:b/>
          <w:sz w:val="26"/>
          <w:szCs w:val="26"/>
        </w:rPr>
        <w:t xml:space="preserve">. Thuyết minh về </w:t>
      </w:r>
      <w:r>
        <w:rPr>
          <w:b/>
          <w:sz w:val="26"/>
          <w:szCs w:val="26"/>
        </w:rPr>
        <w:t>trang phục truyền thống</w:t>
      </w:r>
      <w:r w:rsidRPr="00066BE6">
        <w:rPr>
          <w:b/>
          <w:sz w:val="26"/>
          <w:szCs w:val="26"/>
        </w:rPr>
        <w:t xml:space="preserve"> của dân tộc</w:t>
      </w:r>
    </w:p>
    <w:p w:rsidR="005E47A0" w:rsidRDefault="005E47A0" w:rsidP="005E47A0">
      <w:pPr>
        <w:pStyle w:val="ListParagraph"/>
        <w:ind w:left="1080"/>
        <w:jc w:val="both"/>
        <w:rPr>
          <w:b/>
          <w:sz w:val="26"/>
          <w:szCs w:val="26"/>
        </w:rPr>
      </w:pPr>
      <w:r w:rsidRPr="00066BE6">
        <w:rPr>
          <w:b/>
          <w:sz w:val="26"/>
          <w:szCs w:val="26"/>
        </w:rPr>
        <w:t>3.</w:t>
      </w:r>
      <w:r>
        <w:rPr>
          <w:b/>
          <w:sz w:val="26"/>
          <w:szCs w:val="26"/>
        </w:rPr>
        <w:t>4</w:t>
      </w:r>
      <w:r w:rsidRPr="00066BE6">
        <w:rPr>
          <w:b/>
          <w:sz w:val="26"/>
          <w:szCs w:val="26"/>
        </w:rPr>
        <w:t xml:space="preserve">. Thuyết minh về </w:t>
      </w:r>
      <w:r>
        <w:rPr>
          <w:b/>
          <w:sz w:val="26"/>
          <w:szCs w:val="26"/>
        </w:rPr>
        <w:t>trò chơi dân gian</w:t>
      </w:r>
    </w:p>
    <w:p w:rsidR="000869BE" w:rsidRDefault="000869BE" w:rsidP="000869BE">
      <w:pPr>
        <w:jc w:val="center"/>
        <w:rPr>
          <w:b/>
          <w:sz w:val="36"/>
          <w:szCs w:val="36"/>
        </w:rPr>
      </w:pPr>
      <w:r>
        <w:rPr>
          <w:b/>
          <w:sz w:val="36"/>
          <w:szCs w:val="36"/>
        </w:rPr>
        <w:t xml:space="preserve">ĐỀ CƯƠNG ÔN TẬP </w:t>
      </w:r>
      <w:r>
        <w:rPr>
          <w:b/>
          <w:color w:val="000000"/>
          <w:sz w:val="36"/>
          <w:szCs w:val="44"/>
        </w:rPr>
        <w:t>KẾT THÚC HỌC PHẦN</w:t>
      </w:r>
    </w:p>
    <w:p w:rsidR="000869BE" w:rsidRDefault="000869BE" w:rsidP="000869BE">
      <w:pPr>
        <w:spacing w:before="60" w:after="60"/>
        <w:jc w:val="center"/>
        <w:rPr>
          <w:b/>
          <w:color w:val="000000"/>
          <w:sz w:val="26"/>
        </w:rPr>
      </w:pPr>
      <w:r>
        <w:rPr>
          <w:b/>
          <w:color w:val="000000"/>
          <w:sz w:val="26"/>
        </w:rPr>
        <w:t>HỌC KỲ:  I</w:t>
      </w:r>
    </w:p>
    <w:p w:rsidR="000869BE" w:rsidRDefault="000869BE" w:rsidP="000869BE">
      <w:pPr>
        <w:spacing w:before="60" w:after="60"/>
        <w:jc w:val="center"/>
        <w:rPr>
          <w:b/>
          <w:color w:val="000000"/>
          <w:sz w:val="26"/>
        </w:rPr>
      </w:pPr>
      <w:r>
        <w:rPr>
          <w:b/>
          <w:color w:val="000000"/>
          <w:sz w:val="26"/>
        </w:rPr>
        <w:t>NĂM HỌC:  2019– 2020</w:t>
      </w:r>
    </w:p>
    <w:p w:rsidR="000869BE" w:rsidRDefault="000869BE" w:rsidP="000869BE">
      <w:pPr>
        <w:tabs>
          <w:tab w:val="left" w:pos="1800"/>
        </w:tabs>
        <w:spacing w:before="120"/>
        <w:jc w:val="center"/>
        <w:rPr>
          <w:b/>
          <w:color w:val="000000"/>
          <w:sz w:val="32"/>
          <w:szCs w:val="26"/>
        </w:rPr>
      </w:pPr>
      <w:r>
        <w:rPr>
          <w:color w:val="000000"/>
          <w:sz w:val="32"/>
          <w:szCs w:val="26"/>
        </w:rPr>
        <w:t>Học phần:</w:t>
      </w:r>
      <w:r>
        <w:rPr>
          <w:b/>
          <w:color w:val="000000"/>
          <w:sz w:val="32"/>
          <w:szCs w:val="26"/>
        </w:rPr>
        <w:t xml:space="preserve"> NGỮ VĂN 3</w:t>
      </w:r>
    </w:p>
    <w:p w:rsidR="000869BE" w:rsidRDefault="000869BE" w:rsidP="000869BE">
      <w:pPr>
        <w:tabs>
          <w:tab w:val="left" w:pos="1800"/>
        </w:tabs>
        <w:spacing w:before="120"/>
        <w:jc w:val="center"/>
        <w:rPr>
          <w:b/>
          <w:color w:val="000000"/>
          <w:sz w:val="32"/>
          <w:szCs w:val="26"/>
        </w:rPr>
      </w:pPr>
    </w:p>
    <w:p w:rsidR="000869BE" w:rsidRDefault="000869BE" w:rsidP="000869BE">
      <w:pPr>
        <w:pStyle w:val="ListParagraph"/>
        <w:numPr>
          <w:ilvl w:val="0"/>
          <w:numId w:val="15"/>
        </w:numPr>
        <w:jc w:val="both"/>
        <w:rPr>
          <w:b/>
          <w:sz w:val="26"/>
          <w:szCs w:val="26"/>
        </w:rPr>
      </w:pPr>
      <w:r>
        <w:rPr>
          <w:b/>
          <w:sz w:val="26"/>
          <w:szCs w:val="26"/>
        </w:rPr>
        <w:t>ĐỌC – HIỂU VĂN BẢN (3 điểm)</w:t>
      </w:r>
    </w:p>
    <w:p w:rsidR="000869BE" w:rsidRDefault="000869BE" w:rsidP="000869BE">
      <w:pPr>
        <w:ind w:left="360"/>
        <w:jc w:val="both"/>
        <w:rPr>
          <w:b/>
          <w:sz w:val="26"/>
          <w:szCs w:val="26"/>
        </w:rPr>
      </w:pPr>
      <w:r>
        <w:rPr>
          <w:b/>
          <w:sz w:val="26"/>
          <w:szCs w:val="26"/>
        </w:rPr>
        <w:t>Khi ôn tập, cần rèn cho học sinh vận dụng khả năng đọc - hiểu một đoạn văn bản bất kì (có thể được trích từ SGK hoặc ngoài SGK). Sau đó học sinh trả lời câu hỏi tùy theo yêu cầu của đề. Những câu hỏi này liên quan đến:</w:t>
      </w:r>
    </w:p>
    <w:p w:rsidR="000869BE" w:rsidRDefault="000869BE" w:rsidP="000869BE">
      <w:pPr>
        <w:pStyle w:val="ListParagraph"/>
        <w:numPr>
          <w:ilvl w:val="0"/>
          <w:numId w:val="16"/>
        </w:numPr>
        <w:jc w:val="both"/>
        <w:rPr>
          <w:sz w:val="26"/>
          <w:szCs w:val="26"/>
        </w:rPr>
      </w:pPr>
      <w:r>
        <w:rPr>
          <w:sz w:val="26"/>
          <w:szCs w:val="26"/>
        </w:rPr>
        <w:t>Xác định nội dung chính và các thông tin quan trọng của văn bản:</w:t>
      </w:r>
    </w:p>
    <w:p w:rsidR="000869BE" w:rsidRDefault="000869BE" w:rsidP="000869BE">
      <w:pPr>
        <w:pStyle w:val="ListParagraph"/>
        <w:numPr>
          <w:ilvl w:val="0"/>
          <w:numId w:val="17"/>
        </w:numPr>
        <w:jc w:val="both"/>
        <w:rPr>
          <w:sz w:val="26"/>
          <w:szCs w:val="26"/>
        </w:rPr>
      </w:pPr>
      <w:r>
        <w:rPr>
          <w:sz w:val="26"/>
          <w:szCs w:val="26"/>
        </w:rPr>
        <w:t>Phong cách ngôn ngữ (PCNN): PCNN sinh hoạt, PCNN khoa học, PCNN nghệ thuật, PCNN báo chí, PCNN chính luận, PCNN hành chính</w:t>
      </w:r>
    </w:p>
    <w:p w:rsidR="000869BE" w:rsidRDefault="000869BE" w:rsidP="000869BE">
      <w:pPr>
        <w:pStyle w:val="ListParagraph"/>
        <w:numPr>
          <w:ilvl w:val="0"/>
          <w:numId w:val="17"/>
        </w:numPr>
        <w:jc w:val="both"/>
        <w:rPr>
          <w:sz w:val="26"/>
          <w:szCs w:val="26"/>
        </w:rPr>
      </w:pPr>
      <w:r>
        <w:rPr>
          <w:sz w:val="26"/>
          <w:szCs w:val="26"/>
        </w:rPr>
        <w:t>Phương thức biểu đạt: Tự sự, miêu tả, biểu cảm, nghị luận, thuyết minh, hành chính – công vụ</w:t>
      </w:r>
    </w:p>
    <w:p w:rsidR="000869BE" w:rsidRDefault="000869BE" w:rsidP="000869BE">
      <w:pPr>
        <w:pStyle w:val="ListParagraph"/>
        <w:numPr>
          <w:ilvl w:val="0"/>
          <w:numId w:val="17"/>
        </w:numPr>
        <w:jc w:val="both"/>
        <w:rPr>
          <w:sz w:val="26"/>
          <w:szCs w:val="26"/>
        </w:rPr>
      </w:pPr>
      <w:r>
        <w:rPr>
          <w:sz w:val="26"/>
          <w:szCs w:val="26"/>
        </w:rPr>
        <w:t>Thao tác lập luận: So sánh, chứng minh, bình luận, bác bỏ, phân tích, giải thích.</w:t>
      </w:r>
    </w:p>
    <w:p w:rsidR="000869BE" w:rsidRDefault="000869BE" w:rsidP="000869BE">
      <w:pPr>
        <w:pStyle w:val="ListParagraph"/>
        <w:numPr>
          <w:ilvl w:val="0"/>
          <w:numId w:val="17"/>
        </w:numPr>
        <w:jc w:val="both"/>
        <w:rPr>
          <w:sz w:val="26"/>
          <w:szCs w:val="26"/>
        </w:rPr>
      </w:pPr>
      <w:r>
        <w:rPr>
          <w:sz w:val="26"/>
          <w:szCs w:val="26"/>
        </w:rPr>
        <w:t>Hiểu ý nghĩa văn bản, đặt tên cho văn bản,…</w:t>
      </w:r>
    </w:p>
    <w:p w:rsidR="000869BE" w:rsidRDefault="000869BE" w:rsidP="000869BE">
      <w:pPr>
        <w:pStyle w:val="ListParagraph"/>
        <w:numPr>
          <w:ilvl w:val="0"/>
          <w:numId w:val="16"/>
        </w:numPr>
        <w:jc w:val="both"/>
        <w:rPr>
          <w:sz w:val="26"/>
          <w:szCs w:val="26"/>
        </w:rPr>
      </w:pPr>
      <w:r>
        <w:rPr>
          <w:sz w:val="26"/>
          <w:szCs w:val="26"/>
        </w:rPr>
        <w:t>Gọi tên các biện pháp nghệ thuật và phân tích tác dụng của chúng:</w:t>
      </w:r>
    </w:p>
    <w:p w:rsidR="000869BE" w:rsidRDefault="000869BE" w:rsidP="000869BE">
      <w:pPr>
        <w:pStyle w:val="ListParagraph"/>
        <w:numPr>
          <w:ilvl w:val="0"/>
          <w:numId w:val="16"/>
        </w:numPr>
        <w:jc w:val="both"/>
        <w:rPr>
          <w:sz w:val="26"/>
          <w:szCs w:val="26"/>
        </w:rPr>
      </w:pPr>
      <w:r>
        <w:rPr>
          <w:sz w:val="26"/>
          <w:szCs w:val="26"/>
        </w:rPr>
        <w:t>Từ một vấn đề của văn bản, viết một đoạn văn liên hệ:</w:t>
      </w:r>
    </w:p>
    <w:p w:rsidR="000869BE" w:rsidRDefault="000869BE" w:rsidP="000869BE">
      <w:pPr>
        <w:pStyle w:val="ListParagraph"/>
        <w:numPr>
          <w:ilvl w:val="0"/>
          <w:numId w:val="19"/>
        </w:numPr>
        <w:jc w:val="both"/>
        <w:rPr>
          <w:sz w:val="26"/>
          <w:szCs w:val="26"/>
        </w:rPr>
      </w:pPr>
      <w:r>
        <w:rPr>
          <w:sz w:val="26"/>
          <w:szCs w:val="26"/>
        </w:rPr>
        <w:t>Lưu ý: Đối với dạng câu hỏi này, HS cần có kĩ năng viết một đoạn văn có hình thức và nội dung theo đúng yêu cầu của đề.</w:t>
      </w:r>
    </w:p>
    <w:p w:rsidR="000869BE" w:rsidRDefault="000869BE" w:rsidP="000869BE">
      <w:pPr>
        <w:pStyle w:val="ListParagraph"/>
        <w:numPr>
          <w:ilvl w:val="0"/>
          <w:numId w:val="15"/>
        </w:numPr>
        <w:spacing w:before="120"/>
        <w:ind w:right="454"/>
        <w:jc w:val="both"/>
        <w:rPr>
          <w:b/>
          <w:sz w:val="26"/>
          <w:szCs w:val="26"/>
        </w:rPr>
      </w:pPr>
      <w:r>
        <w:rPr>
          <w:b/>
          <w:sz w:val="26"/>
          <w:szCs w:val="26"/>
        </w:rPr>
        <w:t>PHẦN LÀM VĂN (7 điểm)</w:t>
      </w:r>
    </w:p>
    <w:p w:rsidR="000869BE" w:rsidRDefault="000869BE" w:rsidP="000869BE">
      <w:pPr>
        <w:rPr>
          <w:b/>
          <w:sz w:val="26"/>
          <w:szCs w:val="26"/>
        </w:rPr>
      </w:pPr>
      <w:r>
        <w:rPr>
          <w:b/>
          <w:sz w:val="26"/>
          <w:szCs w:val="26"/>
        </w:rPr>
        <w:t>Học sinh biết tích hợp kiến thức, kĩ năng để viết một bài văn nghị luận về một hiện tượng đời sống</w:t>
      </w:r>
    </w:p>
    <w:p w:rsidR="000869BE" w:rsidRDefault="000869BE" w:rsidP="000869BE">
      <w:pPr>
        <w:jc w:val="both"/>
        <w:rPr>
          <w:b/>
          <w:sz w:val="26"/>
          <w:szCs w:val="26"/>
        </w:rPr>
      </w:pPr>
      <w:r>
        <w:rPr>
          <w:b/>
          <w:sz w:val="26"/>
          <w:szCs w:val="26"/>
        </w:rPr>
        <w:t>1. Đặc điểm của kiểu bài nghị luận về một hiện tượng đời sống:</w:t>
      </w:r>
    </w:p>
    <w:p w:rsidR="000869BE" w:rsidRDefault="000869BE" w:rsidP="000869BE">
      <w:pPr>
        <w:jc w:val="both"/>
        <w:rPr>
          <w:sz w:val="26"/>
          <w:szCs w:val="26"/>
        </w:rPr>
      </w:pPr>
      <w:r>
        <w:rPr>
          <w:sz w:val="26"/>
          <w:szCs w:val="26"/>
        </w:rPr>
        <w:t>- Dạng đề này thường nêu một hiện tượng mang tính bức thiết trong đời sống xã hội. Đó có thể là hiện tượng tích cực, cũng có thể là hiện tượng tiêu cực và cũng có thể trong một hiện tượng xuấ thiện cả vấn đề tích cực lẫn tiêu cực.</w:t>
      </w:r>
    </w:p>
    <w:p w:rsidR="000869BE" w:rsidRDefault="000869BE" w:rsidP="000869BE">
      <w:pPr>
        <w:jc w:val="both"/>
        <w:rPr>
          <w:b/>
          <w:sz w:val="26"/>
          <w:szCs w:val="26"/>
        </w:rPr>
      </w:pPr>
      <w:r>
        <w:rPr>
          <w:b/>
          <w:sz w:val="26"/>
          <w:szCs w:val="26"/>
        </w:rPr>
        <w:t>2.  Hướng dẫn dàn ý:</w:t>
      </w:r>
    </w:p>
    <w:p w:rsidR="000869BE" w:rsidRDefault="000869BE" w:rsidP="000869BE">
      <w:pPr>
        <w:jc w:val="both"/>
        <w:rPr>
          <w:sz w:val="26"/>
          <w:szCs w:val="26"/>
        </w:rPr>
      </w:pPr>
      <w:r>
        <w:rPr>
          <w:sz w:val="26"/>
          <w:szCs w:val="26"/>
        </w:rPr>
        <w:t>* Mở bài:</w:t>
      </w:r>
    </w:p>
    <w:p w:rsidR="000869BE" w:rsidRDefault="000869BE" w:rsidP="000869BE">
      <w:pPr>
        <w:jc w:val="both"/>
        <w:rPr>
          <w:sz w:val="26"/>
          <w:szCs w:val="26"/>
        </w:rPr>
      </w:pPr>
      <w:r>
        <w:rPr>
          <w:sz w:val="26"/>
          <w:szCs w:val="26"/>
        </w:rPr>
        <w:lastRenderedPageBreak/>
        <w:t>Giới thiệu hiện tượng cần nghị luận</w:t>
      </w:r>
    </w:p>
    <w:p w:rsidR="000869BE" w:rsidRDefault="000869BE" w:rsidP="000869BE">
      <w:pPr>
        <w:jc w:val="both"/>
        <w:rPr>
          <w:sz w:val="26"/>
          <w:szCs w:val="26"/>
        </w:rPr>
      </w:pPr>
      <w:r>
        <w:rPr>
          <w:sz w:val="26"/>
          <w:szCs w:val="26"/>
        </w:rPr>
        <w:t>* Thân bài:</w:t>
      </w:r>
    </w:p>
    <w:p w:rsidR="000869BE" w:rsidRDefault="000869BE" w:rsidP="000869BE">
      <w:pPr>
        <w:jc w:val="both"/>
        <w:rPr>
          <w:sz w:val="26"/>
          <w:szCs w:val="26"/>
        </w:rPr>
      </w:pPr>
      <w:r>
        <w:rPr>
          <w:sz w:val="26"/>
          <w:szCs w:val="26"/>
        </w:rPr>
        <w:t>- Giải thích vấn đề, hiện tượng cần nghị luận</w:t>
      </w:r>
    </w:p>
    <w:p w:rsidR="000869BE" w:rsidRDefault="000869BE" w:rsidP="000869BE">
      <w:pPr>
        <w:jc w:val="both"/>
        <w:rPr>
          <w:sz w:val="26"/>
          <w:szCs w:val="26"/>
        </w:rPr>
      </w:pPr>
      <w:r>
        <w:rPr>
          <w:sz w:val="26"/>
          <w:szCs w:val="26"/>
        </w:rPr>
        <w:t>- Thực trạng vấn đề: Phần này đòi hỏi học sinh phải hiểu biết kiến thức xã hội (học sinh phải có sự chuẩn bị từ trước bằng việc xem chương trình thời sự, cập nhật thông tin đời sống...)</w:t>
      </w:r>
    </w:p>
    <w:p w:rsidR="000869BE" w:rsidRDefault="000869BE" w:rsidP="000869BE">
      <w:pPr>
        <w:jc w:val="both"/>
        <w:rPr>
          <w:sz w:val="26"/>
          <w:szCs w:val="26"/>
        </w:rPr>
      </w:pPr>
      <w:r>
        <w:rPr>
          <w:sz w:val="26"/>
          <w:szCs w:val="26"/>
        </w:rPr>
        <w:t>- Nguyên nhân, hậu quả (kết quả)</w:t>
      </w:r>
    </w:p>
    <w:p w:rsidR="000869BE" w:rsidRDefault="000869BE" w:rsidP="000869BE">
      <w:pPr>
        <w:jc w:val="both"/>
        <w:rPr>
          <w:sz w:val="26"/>
          <w:szCs w:val="26"/>
        </w:rPr>
      </w:pPr>
      <w:r>
        <w:rPr>
          <w:sz w:val="26"/>
          <w:szCs w:val="26"/>
        </w:rPr>
        <w:t>+ Nguyên nhân: cần chú tới nguyên nhân chủ quan và khách quan.</w:t>
      </w:r>
    </w:p>
    <w:p w:rsidR="000869BE" w:rsidRDefault="000869BE" w:rsidP="000869BE">
      <w:pPr>
        <w:jc w:val="both"/>
        <w:rPr>
          <w:sz w:val="26"/>
          <w:szCs w:val="26"/>
        </w:rPr>
      </w:pPr>
      <w:r>
        <w:rPr>
          <w:sz w:val="26"/>
          <w:szCs w:val="26"/>
        </w:rPr>
        <w:t>+ Hậu quả: Khi phân tích hậu quả cần chú ý tới các phương diện: Cá nhân - cộng đồng, hiện tại, tương lai....</w:t>
      </w:r>
    </w:p>
    <w:p w:rsidR="000869BE" w:rsidRDefault="000869BE" w:rsidP="000869BE">
      <w:pPr>
        <w:jc w:val="both"/>
        <w:rPr>
          <w:sz w:val="26"/>
          <w:szCs w:val="26"/>
        </w:rPr>
      </w:pPr>
      <w:r>
        <w:rPr>
          <w:sz w:val="26"/>
          <w:szCs w:val="26"/>
        </w:rPr>
        <w:t>- Giải pháp: (nguyên nhân nào, giải pháp đó)</w:t>
      </w:r>
    </w:p>
    <w:p w:rsidR="000869BE" w:rsidRDefault="000869BE" w:rsidP="000869BE">
      <w:pPr>
        <w:jc w:val="both"/>
        <w:rPr>
          <w:sz w:val="26"/>
          <w:szCs w:val="26"/>
        </w:rPr>
      </w:pPr>
      <w:r>
        <w:rPr>
          <w:sz w:val="26"/>
          <w:szCs w:val="26"/>
        </w:rPr>
        <w:t>- Đánh giá, bình luận, bày tỏ thái độ của người viết đối với hiện tượng xã hội đó</w:t>
      </w:r>
    </w:p>
    <w:p w:rsidR="000869BE" w:rsidRDefault="000869BE" w:rsidP="000869BE">
      <w:pPr>
        <w:jc w:val="both"/>
        <w:rPr>
          <w:sz w:val="26"/>
          <w:szCs w:val="26"/>
        </w:rPr>
      </w:pPr>
      <w:r>
        <w:rPr>
          <w:sz w:val="26"/>
          <w:szCs w:val="26"/>
        </w:rPr>
        <w:t>- Bài học nhận thức và hành động.</w:t>
      </w:r>
    </w:p>
    <w:p w:rsidR="000869BE" w:rsidRDefault="000869BE" w:rsidP="000869BE">
      <w:pPr>
        <w:jc w:val="both"/>
        <w:rPr>
          <w:sz w:val="26"/>
          <w:szCs w:val="26"/>
        </w:rPr>
      </w:pPr>
      <w:r>
        <w:rPr>
          <w:sz w:val="26"/>
          <w:szCs w:val="26"/>
        </w:rPr>
        <w:t>* Kết bài: Học sinh có thể có nhiều cách kết bài khác nhau, có thể nhận xét về ý nghĩa của vấn đề trong cuộc sống.</w:t>
      </w:r>
    </w:p>
    <w:p w:rsidR="000869BE" w:rsidRDefault="000869BE" w:rsidP="000869BE">
      <w:pPr>
        <w:jc w:val="both"/>
        <w:rPr>
          <w:sz w:val="26"/>
          <w:szCs w:val="26"/>
        </w:rPr>
      </w:pPr>
      <w:r>
        <w:rPr>
          <w:b/>
          <w:sz w:val="26"/>
          <w:szCs w:val="26"/>
        </w:rPr>
        <w:t>3. Yêu cầu hình thức:</w:t>
      </w:r>
      <w:r>
        <w:rPr>
          <w:sz w:val="26"/>
          <w:szCs w:val="26"/>
        </w:rPr>
        <w:t xml:space="preserve"> Diễn đạt cần chuẩn xác, mạch lạc; không mắc lỗi diễn đạt; có thể sử dụng phép tu từ và yếu tố biểu cảm nhất là phần nêu cảm nghĩ riêng.</w:t>
      </w:r>
    </w:p>
    <w:p w:rsidR="000869BE" w:rsidRDefault="000869BE" w:rsidP="000869BE">
      <w:pPr>
        <w:jc w:val="both"/>
        <w:rPr>
          <w:sz w:val="26"/>
          <w:szCs w:val="26"/>
        </w:rPr>
      </w:pPr>
      <w:r>
        <w:rPr>
          <w:b/>
          <w:sz w:val="26"/>
          <w:szCs w:val="26"/>
        </w:rPr>
        <w:t>4. Phạm vi ôn tập:</w:t>
      </w:r>
      <w:r>
        <w:rPr>
          <w:sz w:val="26"/>
          <w:szCs w:val="26"/>
        </w:rPr>
        <w:t xml:space="preserve"> </w:t>
      </w:r>
    </w:p>
    <w:p w:rsidR="000869BE" w:rsidRDefault="000869BE" w:rsidP="000869BE">
      <w:pPr>
        <w:spacing w:before="120"/>
        <w:ind w:right="454"/>
        <w:jc w:val="both"/>
        <w:rPr>
          <w:rFonts w:eastAsia="Calibri" w:cs="Times New Roman"/>
          <w:sz w:val="26"/>
          <w:szCs w:val="26"/>
        </w:rPr>
      </w:pPr>
      <w:r>
        <w:rPr>
          <w:sz w:val="26"/>
          <w:szCs w:val="26"/>
        </w:rPr>
        <w:t xml:space="preserve">- Nghị luận </w:t>
      </w:r>
      <w:r>
        <w:rPr>
          <w:rFonts w:eastAsia="Calibri" w:cs="Times New Roman"/>
          <w:sz w:val="26"/>
          <w:szCs w:val="26"/>
          <w:lang w:val="vi-VN"/>
        </w:rPr>
        <w:t>về hiện tượng nói tục, chửi thề trong học sinh, sinh viên hiện nay</w:t>
      </w:r>
    </w:p>
    <w:p w:rsidR="000869BE" w:rsidRDefault="000869BE" w:rsidP="000869BE">
      <w:pPr>
        <w:spacing w:before="120"/>
        <w:ind w:right="454"/>
        <w:jc w:val="both"/>
        <w:rPr>
          <w:rFonts w:eastAsia="Calibri" w:cs="Times New Roman"/>
          <w:sz w:val="26"/>
          <w:szCs w:val="26"/>
        </w:rPr>
      </w:pPr>
      <w:r>
        <w:rPr>
          <w:sz w:val="26"/>
          <w:szCs w:val="26"/>
        </w:rPr>
        <w:t xml:space="preserve">- Nghị luận </w:t>
      </w:r>
      <w:r>
        <w:rPr>
          <w:rFonts w:eastAsia="Calibri" w:cs="Times New Roman"/>
          <w:sz w:val="26"/>
          <w:szCs w:val="26"/>
          <w:lang w:val="vi-VN"/>
        </w:rPr>
        <w:t>về hiện tượng</w:t>
      </w:r>
      <w:r>
        <w:rPr>
          <w:rFonts w:eastAsia="Calibri" w:cs="Times New Roman"/>
          <w:sz w:val="26"/>
          <w:szCs w:val="26"/>
        </w:rPr>
        <w:t xml:space="preserve"> hút thuốc lá.</w:t>
      </w:r>
    </w:p>
    <w:p w:rsidR="000869BE" w:rsidRDefault="00011CC3" w:rsidP="000869BE">
      <w:pPr>
        <w:spacing w:before="120"/>
        <w:ind w:right="454"/>
        <w:jc w:val="both"/>
        <w:rPr>
          <w:rFonts w:eastAsia="Calibri" w:cs="Times New Roman"/>
          <w:b/>
          <w:sz w:val="26"/>
          <w:szCs w:val="26"/>
        </w:rPr>
      </w:pPr>
      <w:r>
        <w:rPr>
          <w:rFonts w:eastAsia="Calibri" w:cs="Times New Roman"/>
          <w:sz w:val="26"/>
          <w:szCs w:val="26"/>
        </w:rPr>
        <w:t xml:space="preserve">- </w:t>
      </w:r>
      <w:r w:rsidR="000869BE">
        <w:rPr>
          <w:rFonts w:eastAsia="Calibri" w:cs="Times New Roman"/>
          <w:sz w:val="26"/>
          <w:szCs w:val="26"/>
        </w:rPr>
        <w:t>Nghị luận về hiện tượng sống ảo</w:t>
      </w:r>
      <w:r>
        <w:rPr>
          <w:rFonts w:eastAsia="Calibri" w:cs="Times New Roman"/>
          <w:sz w:val="26"/>
          <w:szCs w:val="26"/>
        </w:rPr>
        <w:t>.</w:t>
      </w:r>
      <w:bookmarkStart w:id="0" w:name="_GoBack"/>
      <w:bookmarkEnd w:id="0"/>
    </w:p>
    <w:p w:rsidR="000869BE" w:rsidRPr="00066BE6" w:rsidRDefault="000869BE" w:rsidP="005E47A0">
      <w:pPr>
        <w:pStyle w:val="ListParagraph"/>
        <w:ind w:left="1080"/>
        <w:jc w:val="both"/>
        <w:rPr>
          <w:b/>
          <w:sz w:val="26"/>
          <w:szCs w:val="26"/>
        </w:rPr>
      </w:pPr>
    </w:p>
    <w:p w:rsidR="00066BE6" w:rsidRPr="00214B1A" w:rsidRDefault="00066BE6" w:rsidP="005E47A0">
      <w:pPr>
        <w:pStyle w:val="ListParagraph"/>
        <w:spacing w:after="40" w:line="360" w:lineRule="auto"/>
        <w:ind w:left="1080"/>
        <w:rPr>
          <w:i/>
          <w:iCs/>
          <w:color w:val="000000"/>
          <w:sz w:val="26"/>
          <w:szCs w:val="26"/>
          <w:shd w:val="clear" w:color="auto" w:fill="FFFFFF"/>
        </w:rPr>
      </w:pPr>
    </w:p>
    <w:sectPr w:rsidR="00066BE6" w:rsidRPr="00214B1A" w:rsidSect="00855EEF">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6AB" w:rsidRDefault="00F346AB" w:rsidP="00737B68">
      <w:pPr>
        <w:spacing w:after="0" w:line="240" w:lineRule="auto"/>
      </w:pPr>
      <w:r>
        <w:separator/>
      </w:r>
    </w:p>
  </w:endnote>
  <w:endnote w:type="continuationSeparator" w:id="0">
    <w:p w:rsidR="00F346AB" w:rsidRDefault="00F346AB" w:rsidP="00737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6AB" w:rsidRDefault="00F346AB" w:rsidP="00737B68">
      <w:pPr>
        <w:spacing w:after="0" w:line="240" w:lineRule="auto"/>
      </w:pPr>
      <w:r>
        <w:separator/>
      </w:r>
    </w:p>
  </w:footnote>
  <w:footnote w:type="continuationSeparator" w:id="0">
    <w:p w:rsidR="00F346AB" w:rsidRDefault="00F346AB" w:rsidP="00737B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35BCF"/>
    <w:multiLevelType w:val="hybridMultilevel"/>
    <w:tmpl w:val="95881E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E6570D"/>
    <w:multiLevelType w:val="hybridMultilevel"/>
    <w:tmpl w:val="A8068654"/>
    <w:lvl w:ilvl="0" w:tplc="5D423B7E">
      <w:start w:val="1"/>
      <w:numFmt w:val="lowerLetter"/>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C46350"/>
    <w:multiLevelType w:val="hybridMultilevel"/>
    <w:tmpl w:val="45622196"/>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CE015C"/>
    <w:multiLevelType w:val="hybridMultilevel"/>
    <w:tmpl w:val="A92A609A"/>
    <w:lvl w:ilvl="0" w:tplc="756C4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9340FD"/>
    <w:multiLevelType w:val="hybridMultilevel"/>
    <w:tmpl w:val="31F63B0E"/>
    <w:lvl w:ilvl="0" w:tplc="E97CFDEC">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0B53323"/>
    <w:multiLevelType w:val="hybridMultilevel"/>
    <w:tmpl w:val="A1ACE2B0"/>
    <w:lvl w:ilvl="0" w:tplc="29FAE2D6">
      <w:start w:val="1"/>
      <w:numFmt w:val="lowerLetter"/>
      <w:lvlText w:val="%1."/>
      <w:lvlJc w:val="left"/>
      <w:pPr>
        <w:ind w:left="1080" w:hanging="360"/>
      </w:pPr>
      <w:rPr>
        <w:rFonts w:ascii="Times New Roman" w:eastAsiaTheme="minorHAnsi" w:hAnsi="Times New Roman" w:cstheme="minorBid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FE36C6C"/>
    <w:multiLevelType w:val="hybridMultilevel"/>
    <w:tmpl w:val="5DFE3D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2619ED"/>
    <w:multiLevelType w:val="hybridMultilevel"/>
    <w:tmpl w:val="3F48161E"/>
    <w:lvl w:ilvl="0" w:tplc="2DD478D6">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9451B6"/>
    <w:multiLevelType w:val="hybridMultilevel"/>
    <w:tmpl w:val="7A36EEA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FE1146F"/>
    <w:multiLevelType w:val="hybridMultilevel"/>
    <w:tmpl w:val="7C705B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50D7A50"/>
    <w:multiLevelType w:val="hybridMultilevel"/>
    <w:tmpl w:val="D074B110"/>
    <w:lvl w:ilvl="0" w:tplc="98DA635A">
      <w:start w:val="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5326A7D"/>
    <w:multiLevelType w:val="hybridMultilevel"/>
    <w:tmpl w:val="414459B2"/>
    <w:lvl w:ilvl="0" w:tplc="8B7CB48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AF20C0C"/>
    <w:multiLevelType w:val="hybridMultilevel"/>
    <w:tmpl w:val="8A2C572C"/>
    <w:lvl w:ilvl="0" w:tplc="29249660">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6F55C6E"/>
    <w:multiLevelType w:val="hybridMultilevel"/>
    <w:tmpl w:val="CB7A7B66"/>
    <w:lvl w:ilvl="0" w:tplc="9A762232">
      <w:start w:val="1"/>
      <w:numFmt w:val="upperLetter"/>
      <w:lvlText w:val="%1."/>
      <w:lvlJc w:val="left"/>
      <w:pPr>
        <w:ind w:left="420" w:hanging="360"/>
      </w:pPr>
      <w:rPr>
        <w:rFonts w:ascii="Times New Roman" w:hAnsi="Times New Roman" w:cs="Times New Roman" w:hint="default"/>
        <w:b/>
        <w:i w:val="0"/>
        <w:color w:val="auto"/>
        <w:sz w:val="28"/>
        <w:szCs w:val="28"/>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9"/>
  </w:num>
  <w:num w:numId="2">
    <w:abstractNumId w:val="13"/>
  </w:num>
  <w:num w:numId="3">
    <w:abstractNumId w:val="6"/>
  </w:num>
  <w:num w:numId="4">
    <w:abstractNumId w:val="3"/>
  </w:num>
  <w:num w:numId="5">
    <w:abstractNumId w:val="2"/>
  </w:num>
  <w:num w:numId="6">
    <w:abstractNumId w:val="0"/>
  </w:num>
  <w:num w:numId="7">
    <w:abstractNumId w:val="5"/>
  </w:num>
  <w:num w:numId="8">
    <w:abstractNumId w:val="12"/>
  </w:num>
  <w:num w:numId="9">
    <w:abstractNumId w:val="7"/>
  </w:num>
  <w:num w:numId="10">
    <w:abstractNumId w:val="10"/>
  </w:num>
  <w:num w:numId="11">
    <w:abstractNumId w:val="8"/>
  </w:num>
  <w:num w:numId="12">
    <w:abstractNumId w:val="11"/>
  </w:num>
  <w:num w:numId="13">
    <w:abstractNumId w:val="1"/>
  </w:num>
  <w:num w:numId="14">
    <w:abstractNumId w:val="4"/>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lvlOverride w:ilvl="2"/>
    <w:lvlOverride w:ilvl="3"/>
    <w:lvlOverride w:ilvl="4"/>
    <w:lvlOverride w:ilvl="5"/>
    <w:lvlOverride w:ilvl="6"/>
    <w:lvlOverride w:ilvl="7"/>
    <w:lvlOverride w:ilvl="8"/>
  </w:num>
  <w:num w:numId="18">
    <w:abstractNumId w:val="10"/>
    <w:lvlOverride w:ilvl="0"/>
    <w:lvlOverride w:ilvl="1"/>
    <w:lvlOverride w:ilvl="2"/>
    <w:lvlOverride w:ilvl="3"/>
    <w:lvlOverride w:ilvl="4"/>
    <w:lvlOverride w:ilvl="5"/>
    <w:lvlOverride w:ilvl="6"/>
    <w:lvlOverride w:ilvl="7"/>
    <w:lvlOverride w:ilvl="8"/>
  </w:num>
  <w:num w:numId="19">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5AE"/>
    <w:rsid w:val="00011CC3"/>
    <w:rsid w:val="000210D7"/>
    <w:rsid w:val="00066BE6"/>
    <w:rsid w:val="000774B1"/>
    <w:rsid w:val="000869BE"/>
    <w:rsid w:val="0009608B"/>
    <w:rsid w:val="000D58D9"/>
    <w:rsid w:val="001546DA"/>
    <w:rsid w:val="001651FD"/>
    <w:rsid w:val="001A132D"/>
    <w:rsid w:val="00214B1A"/>
    <w:rsid w:val="00240352"/>
    <w:rsid w:val="0024479E"/>
    <w:rsid w:val="002C5228"/>
    <w:rsid w:val="0032737D"/>
    <w:rsid w:val="004311E8"/>
    <w:rsid w:val="00442DD9"/>
    <w:rsid w:val="00473868"/>
    <w:rsid w:val="00500DED"/>
    <w:rsid w:val="00586ACF"/>
    <w:rsid w:val="005E47A0"/>
    <w:rsid w:val="006759AF"/>
    <w:rsid w:val="006D718C"/>
    <w:rsid w:val="006D7C50"/>
    <w:rsid w:val="007072B6"/>
    <w:rsid w:val="00737B68"/>
    <w:rsid w:val="0077567C"/>
    <w:rsid w:val="007B35AE"/>
    <w:rsid w:val="007F79F1"/>
    <w:rsid w:val="00805DC5"/>
    <w:rsid w:val="008241C0"/>
    <w:rsid w:val="008349C4"/>
    <w:rsid w:val="00852006"/>
    <w:rsid w:val="00855EEF"/>
    <w:rsid w:val="00935990"/>
    <w:rsid w:val="00946CBD"/>
    <w:rsid w:val="00975903"/>
    <w:rsid w:val="009A443E"/>
    <w:rsid w:val="00A86B48"/>
    <w:rsid w:val="00A94C8D"/>
    <w:rsid w:val="00A97AF8"/>
    <w:rsid w:val="00B12AF6"/>
    <w:rsid w:val="00BA6F76"/>
    <w:rsid w:val="00BC0C12"/>
    <w:rsid w:val="00BD470D"/>
    <w:rsid w:val="00C53E44"/>
    <w:rsid w:val="00C64024"/>
    <w:rsid w:val="00D171A5"/>
    <w:rsid w:val="00D34FB3"/>
    <w:rsid w:val="00D67DD8"/>
    <w:rsid w:val="00DD674A"/>
    <w:rsid w:val="00E01896"/>
    <w:rsid w:val="00E066A9"/>
    <w:rsid w:val="00E13931"/>
    <w:rsid w:val="00E46FF1"/>
    <w:rsid w:val="00E63E56"/>
    <w:rsid w:val="00E9552E"/>
    <w:rsid w:val="00ED7A68"/>
    <w:rsid w:val="00F346AB"/>
    <w:rsid w:val="00FB2222"/>
    <w:rsid w:val="00FC07A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D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7B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7B68"/>
  </w:style>
  <w:style w:type="paragraph" w:styleId="Footer">
    <w:name w:val="footer"/>
    <w:basedOn w:val="Normal"/>
    <w:link w:val="FooterChar"/>
    <w:uiPriority w:val="99"/>
    <w:unhideWhenUsed/>
    <w:rsid w:val="00737B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7B68"/>
  </w:style>
  <w:style w:type="paragraph" w:styleId="NormalWeb">
    <w:name w:val="Normal (Web)"/>
    <w:basedOn w:val="Normal"/>
    <w:uiPriority w:val="99"/>
    <w:unhideWhenUsed/>
    <w:rsid w:val="00737B68"/>
    <w:pPr>
      <w:spacing w:before="100" w:beforeAutospacing="1" w:after="100" w:afterAutospacing="1" w:line="240" w:lineRule="auto"/>
    </w:pPr>
    <w:rPr>
      <w:rFonts w:eastAsia="Times New Roman" w:cs="Times New Roman"/>
      <w:szCs w:val="24"/>
    </w:rPr>
  </w:style>
  <w:style w:type="character" w:styleId="Strong">
    <w:name w:val="Strong"/>
    <w:uiPriority w:val="22"/>
    <w:qFormat/>
    <w:rsid w:val="00737B68"/>
    <w:rPr>
      <w:b/>
      <w:bCs/>
    </w:rPr>
  </w:style>
  <w:style w:type="paragraph" w:customStyle="1" w:styleId="bodytext51">
    <w:name w:val="bodytext51"/>
    <w:basedOn w:val="Normal"/>
    <w:rsid w:val="00E9552E"/>
    <w:pPr>
      <w:spacing w:before="100" w:beforeAutospacing="1" w:after="100" w:afterAutospacing="1" w:line="240" w:lineRule="auto"/>
    </w:pPr>
    <w:rPr>
      <w:rFonts w:eastAsia="Times New Roman" w:cs="Times New Roman"/>
      <w:szCs w:val="24"/>
    </w:rPr>
  </w:style>
  <w:style w:type="paragraph" w:styleId="ListParagraph">
    <w:name w:val="List Paragraph"/>
    <w:basedOn w:val="Normal"/>
    <w:uiPriority w:val="34"/>
    <w:qFormat/>
    <w:rsid w:val="000D58D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D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7B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7B68"/>
  </w:style>
  <w:style w:type="paragraph" w:styleId="Footer">
    <w:name w:val="footer"/>
    <w:basedOn w:val="Normal"/>
    <w:link w:val="FooterChar"/>
    <w:uiPriority w:val="99"/>
    <w:unhideWhenUsed/>
    <w:rsid w:val="00737B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7B68"/>
  </w:style>
  <w:style w:type="paragraph" w:styleId="NormalWeb">
    <w:name w:val="Normal (Web)"/>
    <w:basedOn w:val="Normal"/>
    <w:uiPriority w:val="99"/>
    <w:unhideWhenUsed/>
    <w:rsid w:val="00737B68"/>
    <w:pPr>
      <w:spacing w:before="100" w:beforeAutospacing="1" w:after="100" w:afterAutospacing="1" w:line="240" w:lineRule="auto"/>
    </w:pPr>
    <w:rPr>
      <w:rFonts w:eastAsia="Times New Roman" w:cs="Times New Roman"/>
      <w:szCs w:val="24"/>
    </w:rPr>
  </w:style>
  <w:style w:type="character" w:styleId="Strong">
    <w:name w:val="Strong"/>
    <w:uiPriority w:val="22"/>
    <w:qFormat/>
    <w:rsid w:val="00737B68"/>
    <w:rPr>
      <w:b/>
      <w:bCs/>
    </w:rPr>
  </w:style>
  <w:style w:type="paragraph" w:customStyle="1" w:styleId="bodytext51">
    <w:name w:val="bodytext51"/>
    <w:basedOn w:val="Normal"/>
    <w:rsid w:val="00E9552E"/>
    <w:pPr>
      <w:spacing w:before="100" w:beforeAutospacing="1" w:after="100" w:afterAutospacing="1" w:line="240" w:lineRule="auto"/>
    </w:pPr>
    <w:rPr>
      <w:rFonts w:eastAsia="Times New Roman" w:cs="Times New Roman"/>
      <w:szCs w:val="24"/>
    </w:rPr>
  </w:style>
  <w:style w:type="paragraph" w:styleId="ListParagraph">
    <w:name w:val="List Paragraph"/>
    <w:basedOn w:val="Normal"/>
    <w:uiPriority w:val="34"/>
    <w:qFormat/>
    <w:rsid w:val="000D58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0416">
      <w:bodyDiv w:val="1"/>
      <w:marLeft w:val="0"/>
      <w:marRight w:val="0"/>
      <w:marTop w:val="0"/>
      <w:marBottom w:val="0"/>
      <w:divBdr>
        <w:top w:val="none" w:sz="0" w:space="0" w:color="auto"/>
        <w:left w:val="none" w:sz="0" w:space="0" w:color="auto"/>
        <w:bottom w:val="none" w:sz="0" w:space="0" w:color="auto"/>
        <w:right w:val="none" w:sz="0" w:space="0" w:color="auto"/>
      </w:divBdr>
    </w:div>
    <w:div w:id="319582613">
      <w:bodyDiv w:val="1"/>
      <w:marLeft w:val="0"/>
      <w:marRight w:val="0"/>
      <w:marTop w:val="0"/>
      <w:marBottom w:val="0"/>
      <w:divBdr>
        <w:top w:val="none" w:sz="0" w:space="0" w:color="auto"/>
        <w:left w:val="none" w:sz="0" w:space="0" w:color="auto"/>
        <w:bottom w:val="none" w:sz="0" w:space="0" w:color="auto"/>
        <w:right w:val="none" w:sz="0" w:space="0" w:color="auto"/>
      </w:divBdr>
    </w:div>
    <w:div w:id="1052654001">
      <w:bodyDiv w:val="1"/>
      <w:marLeft w:val="0"/>
      <w:marRight w:val="0"/>
      <w:marTop w:val="0"/>
      <w:marBottom w:val="0"/>
      <w:divBdr>
        <w:top w:val="none" w:sz="0" w:space="0" w:color="auto"/>
        <w:left w:val="none" w:sz="0" w:space="0" w:color="auto"/>
        <w:bottom w:val="none" w:sz="0" w:space="0" w:color="auto"/>
        <w:right w:val="none" w:sz="0" w:space="0" w:color="auto"/>
      </w:divBdr>
    </w:div>
    <w:div w:id="1564099535">
      <w:bodyDiv w:val="1"/>
      <w:marLeft w:val="0"/>
      <w:marRight w:val="0"/>
      <w:marTop w:val="0"/>
      <w:marBottom w:val="0"/>
      <w:divBdr>
        <w:top w:val="none" w:sz="0" w:space="0" w:color="auto"/>
        <w:left w:val="none" w:sz="0" w:space="0" w:color="auto"/>
        <w:bottom w:val="none" w:sz="0" w:space="0" w:color="auto"/>
        <w:right w:val="none" w:sz="0" w:space="0" w:color="auto"/>
      </w:divBdr>
    </w:div>
    <w:div w:id="1723475909">
      <w:bodyDiv w:val="1"/>
      <w:marLeft w:val="0"/>
      <w:marRight w:val="0"/>
      <w:marTop w:val="0"/>
      <w:marBottom w:val="0"/>
      <w:divBdr>
        <w:top w:val="none" w:sz="0" w:space="0" w:color="auto"/>
        <w:left w:val="none" w:sz="0" w:space="0" w:color="auto"/>
        <w:bottom w:val="none" w:sz="0" w:space="0" w:color="auto"/>
        <w:right w:val="none" w:sz="0" w:space="0" w:color="auto"/>
      </w:divBdr>
    </w:div>
    <w:div w:id="1990547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840</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5623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Lieu</cp:lastModifiedBy>
  <cp:revision>5</cp:revision>
  <dcterms:created xsi:type="dcterms:W3CDTF">2019-11-13T07:00:00Z</dcterms:created>
  <dcterms:modified xsi:type="dcterms:W3CDTF">2019-11-13T10:59:00Z</dcterms:modified>
</cp:coreProperties>
</file>